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218" w:right="21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ERTUMBUHAN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RONG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8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7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BERBAHAN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LMA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4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4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0"/>
          <w:w w:val="10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4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34" w:right="23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(Growth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9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ield</w:t>
      </w:r>
      <w:r>
        <w:rPr>
          <w:rFonts w:cs="Times New Roman" w:hAnsi="Times New Roman" w:eastAsia="Times New Roman" w:ascii="Times New Roman"/>
          <w:spacing w:val="8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gplant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ith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quid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nic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</w:t>
      </w:r>
      <w:r>
        <w:rPr>
          <w:rFonts w:cs="Times New Roman" w:hAnsi="Times New Roman" w:eastAsia="Times New Roman" w:ascii="Times New Roman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95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9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ds</w:t>
      </w:r>
      <w:r>
        <w:rPr>
          <w:rFonts w:cs="Times New Roman" w:hAnsi="Times New Roman" w:eastAsia="Times New Roman" w:ascii="Times New Roman"/>
          <w:spacing w:val="8"/>
          <w:w w:val="9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Potential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805" w:right="38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93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415" w:right="2411"/>
      </w:pP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lo,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arw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Hesti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8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position w:val="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"/>
          <w:w w:val="108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8"/>
          <w:position w:val="0"/>
          <w:sz w:val="24"/>
          <w:szCs w:val="24"/>
        </w:rPr>
        <w:t>ati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118" w:right="2118"/>
      </w:pP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Program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spacing w:val="-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position w:val="0"/>
          <w:sz w:val="24"/>
          <w:szCs w:val="24"/>
        </w:rPr>
        <w:t>Agrote</w:t>
      </w:r>
      <w:r>
        <w:rPr>
          <w:rFonts w:cs="Times New Roman" w:hAnsi="Times New Roman" w:eastAsia="Times New Roman" w:ascii="Times New Roman"/>
          <w:spacing w:val="-1"/>
          <w:w w:val="97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7"/>
          <w:position w:val="0"/>
          <w:sz w:val="24"/>
          <w:szCs w:val="24"/>
        </w:rPr>
        <w:t>nologi,</w:t>
      </w:r>
      <w:r>
        <w:rPr>
          <w:rFonts w:cs="Times New Roman" w:hAnsi="Times New Roman" w:eastAsia="Times New Roman" w:ascii="Times New Roman"/>
          <w:spacing w:val="14"/>
          <w:w w:val="97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Fakultas</w:t>
      </w:r>
      <w:r>
        <w:rPr>
          <w:rFonts w:cs="Times New Roman" w:hAnsi="Times New Roman" w:eastAsia="Times New Roman" w:ascii="Times New Roman"/>
          <w:spacing w:val="2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position w:val="0"/>
          <w:sz w:val="24"/>
          <w:szCs w:val="24"/>
        </w:rPr>
        <w:t>Pertanian,</w:t>
      </w:r>
      <w:r>
        <w:rPr>
          <w:rFonts w:cs="Times New Roman" w:hAnsi="Times New Roman" w:eastAsia="Times New Roman" w:ascii="Times New Roman"/>
          <w:spacing w:val="0"/>
          <w:w w:val="105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Ratu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Samban,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6"/>
          <w:position w:val="0"/>
          <w:sz w:val="24"/>
          <w:szCs w:val="24"/>
        </w:rPr>
        <w:t>Beng</w:t>
      </w:r>
      <w:r>
        <w:rPr>
          <w:rFonts w:cs="Times New Roman" w:hAnsi="Times New Roman" w:eastAsia="Times New Roman" w:ascii="Times New Roman"/>
          <w:spacing w:val="-2"/>
          <w:w w:val="96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6"/>
          <w:position w:val="0"/>
          <w:sz w:val="24"/>
          <w:szCs w:val="24"/>
        </w:rPr>
        <w:t>ulu</w:t>
      </w:r>
      <w:r>
        <w:rPr>
          <w:rFonts w:cs="Times New Roman" w:hAnsi="Times New Roman" w:eastAsia="Times New Roman" w:ascii="Times New Roman"/>
          <w:spacing w:val="9"/>
          <w:w w:val="96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position w:val="0"/>
          <w:sz w:val="24"/>
          <w:szCs w:val="24"/>
        </w:rPr>
        <w:t>Utara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863" w:right="859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Jl.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endral</w:t>
      </w:r>
      <w:r>
        <w:rPr>
          <w:rFonts w:cs="Times New Roman" w:hAnsi="Times New Roman" w:eastAsia="Times New Roman" w:ascii="Times New Roman"/>
          <w:spacing w:val="3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Sudirman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-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87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Arga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1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Kabu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aten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97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7"/>
          <w:position w:val="-1"/>
          <w:sz w:val="24"/>
          <w:szCs w:val="24"/>
        </w:rPr>
        <w:t>ngkulu</w:t>
      </w:r>
      <w:r>
        <w:rPr>
          <w:rFonts w:cs="Times New Roman" w:hAnsi="Times New Roman" w:eastAsia="Times New Roman" w:ascii="Times New Roman"/>
          <w:spacing w:val="3"/>
          <w:w w:val="97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Utara</w:t>
      </w:r>
      <w:r>
        <w:rPr>
          <w:rFonts w:cs="Times New Roman" w:hAnsi="Times New Roman" w:eastAsia="Times New Roman" w:ascii="Times New Roman"/>
          <w:spacing w:val="3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80"/>
        <w:ind w:left="353" w:right="352"/>
      </w:pP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Program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spacing w:val="-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position w:val="0"/>
          <w:sz w:val="24"/>
          <w:szCs w:val="24"/>
        </w:rPr>
        <w:t>Agroe</w:t>
      </w:r>
      <w:r>
        <w:rPr>
          <w:rFonts w:cs="Times New Roman" w:hAnsi="Times New Roman" w:eastAsia="Times New Roman" w:ascii="Times New Roman"/>
          <w:spacing w:val="-2"/>
          <w:w w:val="97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7"/>
          <w:position w:val="0"/>
          <w:sz w:val="24"/>
          <w:szCs w:val="24"/>
        </w:rPr>
        <w:t>ote</w:t>
      </w:r>
      <w:r>
        <w:rPr>
          <w:rFonts w:cs="Times New Roman" w:hAnsi="Times New Roman" w:eastAsia="Times New Roman" w:ascii="Times New Roman"/>
          <w:spacing w:val="-1"/>
          <w:w w:val="97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7"/>
          <w:position w:val="0"/>
          <w:sz w:val="24"/>
          <w:szCs w:val="24"/>
        </w:rPr>
        <w:t>nologi,</w:t>
      </w:r>
      <w:r>
        <w:rPr>
          <w:rFonts w:cs="Times New Roman" w:hAnsi="Times New Roman" w:eastAsia="Times New Roman" w:ascii="Times New Roman"/>
          <w:spacing w:val="11"/>
          <w:w w:val="97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Fakultas</w:t>
      </w:r>
      <w:r>
        <w:rPr>
          <w:rFonts w:cs="Times New Roman" w:hAnsi="Times New Roman" w:eastAsia="Times New Roman" w:ascii="Times New Roman"/>
          <w:spacing w:val="2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Pertanian,</w:t>
      </w:r>
      <w:r>
        <w:rPr>
          <w:rFonts w:cs="Times New Roman" w:hAnsi="Times New Roman" w:eastAsia="Times New Roman" w:ascii="Times New Roman"/>
          <w:spacing w:val="4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6"/>
          <w:position w:val="0"/>
          <w:sz w:val="24"/>
          <w:szCs w:val="24"/>
        </w:rPr>
        <w:t>Beng</w:t>
      </w:r>
      <w:r>
        <w:rPr>
          <w:rFonts w:cs="Times New Roman" w:hAnsi="Times New Roman" w:eastAsia="Times New Roman" w:ascii="Times New Roman"/>
          <w:spacing w:val="-2"/>
          <w:w w:val="96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96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96"/>
          <w:position w:val="0"/>
          <w:sz w:val="24"/>
          <w:szCs w:val="24"/>
        </w:rPr>
        <w:t>lu,</w:t>
      </w:r>
      <w:r>
        <w:rPr>
          <w:rFonts w:cs="Times New Roman" w:hAnsi="Times New Roman" w:eastAsia="Times New Roman" w:ascii="Times New Roman"/>
          <w:spacing w:val="11"/>
          <w:w w:val="96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position w:val="0"/>
          <w:sz w:val="24"/>
          <w:szCs w:val="24"/>
        </w:rPr>
        <w:t>Beng</w:t>
      </w:r>
      <w:r>
        <w:rPr>
          <w:rFonts w:cs="Times New Roman" w:hAnsi="Times New Roman" w:eastAsia="Times New Roman" w:ascii="Times New Roman"/>
          <w:spacing w:val="-2"/>
          <w:w w:val="95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ulu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825" w:right="182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Jl.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9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9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8"/>
          <w:w w:val="9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Supratman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Kandang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95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imun</w:t>
      </w:r>
      <w:r>
        <w:rPr>
          <w:rFonts w:cs="Times New Roman" w:hAnsi="Times New Roman" w:eastAsia="Times New Roman" w:ascii="Times New Roman"/>
          <w:spacing w:val="7"/>
          <w:w w:val="9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Beng</w:t>
      </w:r>
      <w:r>
        <w:rPr>
          <w:rFonts w:cs="Times New Roman" w:hAnsi="Times New Roman" w:eastAsia="Times New Roman" w:ascii="Times New Roman"/>
          <w:spacing w:val="-2"/>
          <w:w w:val="96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ulu</w:t>
      </w:r>
      <w:r>
        <w:rPr>
          <w:rFonts w:cs="Times New Roman" w:hAnsi="Times New Roman" w:eastAsia="Times New Roman" w:ascii="Times New Roman"/>
          <w:spacing w:val="8"/>
          <w:w w:val="9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38371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339" w:right="233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Corr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hyperlink r:id="rId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author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usi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o_a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hoo.com</w:t>
        </w:r>
      </w:hyperlink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002" w:right="3999"/>
      </w:pPr>
      <w:r>
        <w:rPr>
          <w:rFonts w:cs="Times New Roman" w:hAnsi="Times New Roman" w:eastAsia="Times New Roman" w:ascii="Times New Roman"/>
          <w:w w:val="9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96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9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80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ential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ield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cultivation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anic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plants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future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cultur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combination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culty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griculture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Samban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Methods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Randomi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ctors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ations.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atments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medicin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consists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Tithon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diversifolia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(G1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G2),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oides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diversifolia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diversifolia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oides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5),T.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umben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diversifolia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esults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medicin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plants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ific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tment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Tithon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diversifolia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controls.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eneral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medicin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liqu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growth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bett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42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Keywords: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izer,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dications,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4"/>
          <w:szCs w:val="24"/>
        </w:rPr>
        <w:t>eggplant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036" w:right="4033"/>
      </w:pPr>
      <w:r>
        <w:rPr>
          <w:rFonts w:cs="Times New Roman" w:hAnsi="Times New Roman" w:eastAsia="Times New Roman" w:ascii="Times New Roman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spacing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TRAK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80"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pemupuk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73"/>
        <w:sectPr>
          <w:pgNumType w:start="35"/>
          <w:pgMar w:header="743" w:footer="1026" w:top="1240" w:bottom="280" w:left="1300" w:right="1300"/>
          <w:headerReference w:type="default" r:id="rId3"/>
          <w:footerReference w:type="default" r:id="rId4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tanian.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Penelitian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ebagai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.Penelitian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akultas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Pertani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Ratu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Samban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kulu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sampai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(G1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(G4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97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7"/>
          <w:w w:val="9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(G5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yzo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ersifol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yzoides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7).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nifikan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1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Ageratum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8" w:right="7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1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i: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pupuk,</w:t>
      </w:r>
      <w:r>
        <w:rPr>
          <w:rFonts w:cs="Times New Roman" w:hAnsi="Times New Roman" w:eastAsia="Times New Roman" w:ascii="Times New Roman"/>
          <w:spacing w:val="-2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obat,</w:t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gulma,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4"/>
          <w:szCs w:val="24"/>
        </w:rPr>
        <w:t>terong.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2" w:lineRule="exact" w:line="240"/>
        <w:sectPr>
          <w:pgMar w:header="743" w:footer="1026" w:top="1240" w:bottom="280" w:left="1300" w:right="130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6"/>
        <w:ind w:left="118"/>
      </w:pPr>
      <w:r>
        <w:rPr>
          <w:rFonts w:cs="Times New Roman" w:hAnsi="Times New Roman" w:eastAsia="Times New Roman" w:ascii="Times New Roman"/>
          <w:spacing w:val="-3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ENDAHUL</w:t>
      </w:r>
      <w:r>
        <w:rPr>
          <w:rFonts w:cs="Times New Roman" w:hAnsi="Times New Roman" w:eastAsia="Times New Roman" w:ascii="Times New Roman"/>
          <w:spacing w:val="2"/>
          <w:w w:val="103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disukai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arakat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lapisan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lapisan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dibudid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membutuhkan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kesubu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subur,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0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ditentuk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kesub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kesuburan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pemupuk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pemupuk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pemupuk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Pemupukan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hilang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kesubu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struktur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hara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belum.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Pemanf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kios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tanian.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Pemanfaatan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sekitar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tanian.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3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Pemanf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pasok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pemupuk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eratum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yzoide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3" w:firstLine="427"/>
        <w:sectPr>
          <w:type w:val="continuous"/>
          <w:pgSz w:w="11920" w:h="16840"/>
          <w:pgMar w:top="1240" w:bottom="280" w:left="1300" w:right="1300"/>
          <w:cols w:num="2" w:equalWidth="off">
            <w:col w:w="4514" w:space="282"/>
            <w:col w:w="4524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menurunk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lukosa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ashi,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(Anonim,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fitoki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diperol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flavonoid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saponin,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triterp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oida.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flavonoid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diperol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flav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sz w:val="24"/>
          <w:szCs w:val="24"/>
        </w:rPr>
        <w:jc w:val="left"/>
        <w:spacing w:before="12" w:lineRule="exact" w:line="240"/>
        <w:sectPr>
          <w:pgMar w:header="743" w:footer="1026" w:top="1240" w:bottom="280" w:left="1300" w:right="130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8" w:right="-39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hidroksi,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4’,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hidroksi.Men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biofa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diperluk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1995)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Hartati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al.,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(2014)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2,1%,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0,3%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jalan,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diklaim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flavonoid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khasiat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esik.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tikus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terbukti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elitian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1" w:firstLine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keberadaan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ditemui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habi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pekara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diberbagai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tropis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subtropis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antiinflamasi,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antidiar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(Okun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semusim,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mencapai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biomassa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6%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0,17%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2,03%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Penelitian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tujuan: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mbuatan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1082"/>
      </w:pP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METODO</w:t>
      </w:r>
      <w:r>
        <w:rPr>
          <w:rFonts w:cs="Times New Roman" w:hAnsi="Times New Roman" w:eastAsia="Times New Roman" w:ascii="Times New Roman"/>
          <w:spacing w:val="2"/>
          <w:w w:val="106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6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3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1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3" w:firstLine="72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Penelitian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dilaksan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akultas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Samban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Makmur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mber2016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Pebru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eratum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onyzoide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cm,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sapi.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omposer,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termomet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plastik,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ember,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gkul,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embor,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3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mpok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(RAK)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Tithonia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(G1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(G2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Ageratum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nyzoid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(G3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(G4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(G5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97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2"/>
          <w:w w:val="9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umpulan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diperluk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komposer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dekomposer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ml,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3.000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3.000m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Bandotan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sampai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homo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kemudian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ditambahk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dicacah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halus.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Seluruh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dimasukkan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3"/>
        <w:sectPr>
          <w:type w:val="continuous"/>
          <w:pgSz w:w="11920" w:h="16840"/>
          <w:pgMar w:top="1240" w:bottom="280" w:left="1300" w:right="1300"/>
          <w:cols w:num="2" w:equalWidth="off">
            <w:col w:w="4514" w:space="283"/>
            <w:col w:w="452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diluba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salur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terhubu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berada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Pemata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</w:p>
    <w:p>
      <w:pPr>
        <w:rPr>
          <w:sz w:val="24"/>
          <w:szCs w:val="24"/>
        </w:rPr>
        <w:jc w:val="left"/>
        <w:spacing w:before="12" w:lineRule="exact" w:line="240"/>
        <w:sectPr>
          <w:pgMar w:header="743" w:footer="1026" w:top="1240" w:bottom="280" w:left="1300" w:right="130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8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racikan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larut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ebutsetiap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3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iode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fermentasi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0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topso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840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topsoil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ampur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dimasukkan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didiamkan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1" w:firstLine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amplop,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disemaip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dapersem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sapi.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Setelah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setel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semai,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bibit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dipindah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pkan.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Pemindahan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bibit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Setiap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ditanam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bibit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Pemeliha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semai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iram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terlindu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HPT.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insektis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Profenofos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setel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cil,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bibit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dipindah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Pemindahan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bibit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secara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terhindar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5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iram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setiap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aplikas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3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maksimal.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memetik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dimasuk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daun,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caban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ragam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pabila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dilanjutkan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Sumert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13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EMBA</w:t>
      </w:r>
      <w:r>
        <w:rPr>
          <w:rFonts w:cs="Times New Roman" w:hAnsi="Times New Roman" w:eastAsia="Times New Roman" w:ascii="Times New Roman"/>
          <w:spacing w:val="3"/>
          <w:w w:val="104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ASAN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4"/>
          <w:szCs w:val="24"/>
        </w:rPr>
        <w:t>Organik</w:t>
      </w:r>
      <w:r>
        <w:rPr>
          <w:rFonts w:cs="Times New Roman" w:hAnsi="Times New Roman" w:eastAsia="Times New Roman" w:ascii="Times New Roman"/>
          <w:spacing w:val="0"/>
          <w:w w:val="11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4"/>
          <w:szCs w:val="24"/>
        </w:rPr>
        <w:t>Cair</w:t>
      </w:r>
      <w:r>
        <w:rPr>
          <w:rFonts w:cs="Times New Roman" w:hAnsi="Times New Roman" w:eastAsia="Times New Roman" w:ascii="Times New Roman"/>
          <w:spacing w:val="0"/>
          <w:w w:val="11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4"/>
          <w:szCs w:val="24"/>
        </w:rPr>
        <w:t>Berbahan</w:t>
      </w:r>
      <w:r>
        <w:rPr>
          <w:rFonts w:cs="Times New Roman" w:hAnsi="Times New Roman" w:eastAsia="Times New Roman" w:ascii="Times New Roman"/>
          <w:spacing w:val="0"/>
          <w:w w:val="1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Berpot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9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15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1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spacing w:val="-5"/>
          <w:w w:val="1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4"/>
          <w:szCs w:val="24"/>
        </w:rPr>
        <w:t>ertu</w:t>
      </w:r>
      <w:r>
        <w:rPr>
          <w:rFonts w:cs="Times New Roman" w:hAnsi="Times New Roman" w:eastAsia="Times New Roman" w:ascii="Times New Roman"/>
          <w:spacing w:val="-2"/>
          <w:w w:val="11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1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-1"/>
          <w:w w:val="1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9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1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14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5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Rekapitul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3" w:firstLine="427"/>
        <w:sectPr>
          <w:type w:val="continuous"/>
          <w:pgSz w:w="11920" w:h="16840"/>
          <w:pgMar w:top="1240" w:bottom="280" w:left="1300" w:right="1300"/>
          <w:cols w:num="2" w:equalWidth="off">
            <w:col w:w="4514" w:space="282"/>
            <w:col w:w="4524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(G6)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beda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G3,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G7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</w:p>
    <w:p>
      <w:pPr>
        <w:rPr>
          <w:sz w:val="24"/>
          <w:szCs w:val="24"/>
        </w:rPr>
        <w:jc w:val="left"/>
        <w:spacing w:before="12" w:lineRule="exact" w:line="240"/>
        <w:sectPr>
          <w:pgMar w:header="743" w:footer="1026" w:top="1240" w:bottom="280" w:left="1300" w:right="130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8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5"/>
        <w:sectPr>
          <w:type w:val="continuous"/>
          <w:pgSz w:w="11920" w:h="16840"/>
          <w:pgMar w:top="1240" w:bottom="280" w:left="1300" w:right="1300"/>
          <w:cols w:num="2" w:equalWidth="off">
            <w:col w:w="4513" w:space="283"/>
            <w:col w:w="452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memikirkan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kemud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aktis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arakat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teknolo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kin.</w:t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likasi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rpotensi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5920" w:val="left"/>
        </w:tabs>
        <w:jc w:val="left"/>
        <w:ind w:left="622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</w:t>
      </w:r>
      <w:r>
        <w:rPr>
          <w:rFonts w:cs="Times New Roman" w:hAnsi="Times New Roman" w:eastAsia="Times New Roman" w:ascii="Times New Roman"/>
          <w:spacing w:val="23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pe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tumbuhan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dan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si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o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9180" w:val="left"/>
        </w:tabs>
        <w:jc w:val="left"/>
        <w:spacing w:before="9" w:lineRule="exact" w:line="260"/>
        <w:ind w:left="104"/>
      </w:pPr>
      <w:r>
        <w:pict>
          <v:group style="position:absolute;margin-left:69.91pt;margin-top:0.317125pt;width:26.5pt;height:0.58pt;mso-position-horizontal-relative:page;mso-position-vertical-relative:paragraph;z-index:-508" coordorigin="1398,6" coordsize="530,12">
            <v:group style="position:absolute;left:1404;top:12;width:509;height:0" coordorigin="1404,12" coordsize="509,0">
              <v:shape style="position:absolute;left:1404;top:12;width:509;height:0" coordorigin="1404,12" coordsize="509,0" path="m1404,12l1913,12e" filled="f" stroked="t" strokeweight="0.58pt" strokecolor="#000000">
                <v:path arrowok="t"/>
              </v:shape>
              <v:group style="position:absolute;left:1913;top:12;width:10;height:0" coordorigin="1913,12" coordsize="10,0">
                <v:shape style="position:absolute;left:1913;top:12;width:10;height:0" coordorigin="1913,12" coordsize="10,0" path="m1913,12l1922,12e" filled="f" stroked="t" strokeweight="0.58pt" strokecolor="#000000">
                  <v:path arrowok="t"/>
                </v:shape>
              </v:group>
            </v:group>
            <w10:wrap type="none"/>
          </v:group>
        </w:pict>
      </w:r>
      <w:r>
        <w:pict>
          <v:group style="position:absolute;margin-left:225.48pt;margin-top:0.607125pt;width:0.48pt;height:0pt;mso-position-horizontal-relative:page;mso-position-vertical-relative:paragraph;z-index:-507" coordorigin="4510,12" coordsize="10,0">
            <v:shape style="position:absolute;left:4510;top:12;width:10;height:0" coordorigin="4510,12" coordsize="10,0" path="m4510,12l4519,12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361.27pt;margin-top:0.317125pt;width:163.54pt;height:0.58pt;mso-position-horizontal-relative:page;mso-position-vertical-relative:paragraph;z-index:-506" coordorigin="7225,6" coordsize="3271,12">
            <v:group style="position:absolute;left:7231;top:12;width:10;height:0" coordorigin="7231,12" coordsize="10,0">
              <v:shape style="position:absolute;left:7231;top:12;width:10;height:0" coordorigin="7231,12" coordsize="10,0" path="m7231,12l7241,12e" filled="f" stroked="t" strokeweight="0.58pt" strokecolor="#000000">
                <v:path arrowok="t"/>
              </v:shape>
              <v:group style="position:absolute;left:7241;top:12;width:3250;height:0" coordorigin="7241,12" coordsize="3250,0">
                <v:shape style="position:absolute;left:7241;top:12;width:3250;height:0" coordorigin="7241,12" coordsize="3250,0" path="m7241,12l10490,12e" filled="f" stroked="t" strokeweight="0.58pt" strokecolor="#000000">
                  <v:path arrowok="t"/>
                </v:shape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1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No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1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-2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V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riab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6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6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1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am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tan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-9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       </w:t>
      </w:r>
      <w:r>
        <w:rPr>
          <w:rFonts w:cs="Times New Roman" w:hAnsi="Times New Roman" w:eastAsia="Times New Roman" w:ascii="Times New Roman"/>
          <w:spacing w:val="21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Perlaku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POC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        </w:t>
      </w:r>
      <w:r>
        <w:rPr>
          <w:rFonts w:cs="Times New Roman" w:hAnsi="Times New Roman" w:eastAsia="Times New Roman" w:ascii="Times New Roman"/>
          <w:spacing w:val="-26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18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8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Ko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fisiensi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ker</w:t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am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%)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sz w:val="2"/>
          <w:szCs w:val="2"/>
        </w:rPr>
        <w:jc w:val="left"/>
        <w:spacing w:before="4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25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2" w:hRule="exact"/>
        </w:trPr>
        <w:tc>
          <w:tcPr>
            <w:tcW w:w="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Ting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tanam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9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1,37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*</w:t>
            </w:r>
          </w:p>
        </w:tc>
        <w:tc>
          <w:tcPr>
            <w:tcW w:w="9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spacing w:lineRule="exact" w:line="260"/>
              <w:ind w:righ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13,41</w:t>
            </w:r>
          </w:p>
        </w:tc>
      </w:tr>
      <w:tr>
        <w:trPr>
          <w:trHeight w:val="276" w:hRule="exact"/>
        </w:trPr>
        <w:tc>
          <w:tcPr>
            <w:tcW w:w="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</w:t>
            </w:r>
          </w:p>
        </w:tc>
        <w:tc>
          <w:tcPr>
            <w:tcW w:w="9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0,93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tn</w:t>
            </w:r>
          </w:p>
        </w:tc>
        <w:tc>
          <w:tcPr>
            <w:tcW w:w="9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spacing w:lineRule="exact" w:line="260"/>
              <w:ind w:righ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25,92</w:t>
            </w:r>
          </w:p>
        </w:tc>
      </w:tr>
      <w:tr>
        <w:trPr>
          <w:trHeight w:val="276" w:hRule="exact"/>
        </w:trPr>
        <w:tc>
          <w:tcPr>
            <w:tcW w:w="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16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9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0,38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tn</w:t>
            </w:r>
          </w:p>
        </w:tc>
        <w:tc>
          <w:tcPr>
            <w:tcW w:w="9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spacing w:lineRule="exact" w:line="260"/>
              <w:ind w:righ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27,02</w:t>
            </w:r>
          </w:p>
        </w:tc>
      </w:tr>
      <w:tr>
        <w:trPr>
          <w:trHeight w:val="294" w:hRule="exact"/>
        </w:trPr>
        <w:tc>
          <w:tcPr>
            <w:tcW w:w="3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</w:tc>
        <w:tc>
          <w:tcPr>
            <w:tcW w:w="9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1,41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*</w:t>
            </w:r>
          </w:p>
        </w:tc>
        <w:tc>
          <w:tcPr>
            <w:tcW w:w="9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spacing w:lineRule="exact" w:line="260"/>
              <w:ind w:righ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32,40</w:t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9180" w:val="left"/>
        </w:tabs>
        <w:jc w:val="left"/>
        <w:spacing w:lineRule="exact" w:line="240"/>
        <w:ind w:left="104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8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8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8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obot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bu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  <w:t>                      </w:t>
      </w:r>
      <w:r>
        <w:rPr>
          <w:rFonts w:cs="Times New Roman" w:hAnsi="Times New Roman" w:eastAsia="Times New Roman" w:ascii="Times New Roman"/>
          <w:spacing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            </w:t>
      </w:r>
      <w:r>
        <w:rPr>
          <w:rFonts w:cs="Times New Roman" w:hAnsi="Times New Roman" w:eastAsia="Times New Roman" w:ascii="Times New Roman"/>
          <w:spacing w:val="-1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1,3</w:t>
      </w:r>
      <w:r>
        <w:rPr>
          <w:rFonts w:cs="Times New Roman" w:hAnsi="Times New Roman" w:eastAsia="Times New Roman" w:ascii="Times New Roman"/>
          <w:spacing w:val="-12"/>
          <w:sz w:val="24"/>
          <w:szCs w:val="24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-1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3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*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            </w:t>
      </w:r>
      <w:r>
        <w:rPr>
          <w:rFonts w:cs="Times New Roman" w:hAnsi="Times New Roman" w:eastAsia="Times New Roman" w:ascii="Times New Roman"/>
          <w:spacing w:val="-6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                    </w:t>
      </w:r>
      <w:r>
        <w:rPr>
          <w:rFonts w:cs="Times New Roman" w:hAnsi="Times New Roman" w:eastAsia="Times New Roman" w:ascii="Times New Roman"/>
          <w:spacing w:val="-2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29,66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1"/>
        <w:ind w:left="406"/>
      </w:pPr>
      <w:r>
        <w:pict>
          <v:group style="position:absolute;margin-left:79.92pt;margin-top:0.621691pt;width:0.48pt;height:0pt;mso-position-horizontal-relative:page;mso-position-vertical-relative:paragraph;z-index:-505" coordorigin="1598,12" coordsize="10,0">
            <v:shape style="position:absolute;left:1598;top:12;width:10;height:0" coordorigin="1598,12" coordsize="10,0" path="m1598,12l1608,12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95.64pt;margin-top:0.621691pt;width:0.48pt;height:0pt;mso-position-horizontal-relative:page;mso-position-vertical-relative:paragraph;z-index:-504" coordorigin="1913,12" coordsize="10,0">
            <v:shape style="position:absolute;left:1913;top:12;width:10;height:0" coordorigin="1913,12" coordsize="10,0" path="m1913,12l1922,12e" filled="f" stroked="t" strokeweight="0.58pt" strokecolor="#000000">
              <v:path arrowok="t"/>
            </v:shape>
            <w10:wrap type="none"/>
          </v:group>
        </w:pict>
      </w:r>
      <w:r>
        <w:pict>
          <v:group style="position:absolute;margin-left:141.55pt;margin-top:0.331691pt;width:84.7pt;height:0.58pt;mso-position-horizontal-relative:page;mso-position-vertical-relative:paragraph;z-index:-503" coordorigin="2831,7" coordsize="1694,12">
            <v:group style="position:absolute;left:2837;top:12;width:10;height:0" coordorigin="2837,12" coordsize="10,0">
              <v:shape style="position:absolute;left:2837;top:12;width:10;height:0" coordorigin="2837,12" coordsize="10,0" path="m2837,12l2846,12e" filled="f" stroked="t" strokeweight="0.58pt" strokecolor="#000000">
                <v:path arrowok="t"/>
              </v:shape>
              <v:group style="position:absolute;left:2846;top:12;width:1663;height:0" coordorigin="2846,12" coordsize="1663,0">
                <v:shape style="position:absolute;left:2846;top:12;width:1663;height:0" coordorigin="2846,12" coordsize="1663,0" path="m2846,12l4510,12e" filled="f" stroked="t" strokeweight="0.58pt" strokecolor="#000000">
                  <v:path arrowok="t"/>
                </v:shape>
                <v:group style="position:absolute;left:4510;top:12;width:10;height:0" coordorigin="4510,12" coordsize="10,0">
                  <v:shape style="position:absolute;left:4510;top:12;width:10;height:0" coordorigin="4510,12" coordsize="10,0" path="m4510,12l4519,12e" filled="f" stroked="t" strokeweight="0.5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pict>
          <v:group style="position:absolute;margin-left:297.43pt;margin-top:0.331691pt;width:1.78pt;height:0.58pt;mso-position-horizontal-relative:page;mso-position-vertical-relative:paragraph;z-index:-502" coordorigin="5949,7" coordsize="36,12">
            <v:group style="position:absolute;left:5954;top:12;width:10;height:0" coordorigin="5954,12" coordsize="10,0">
              <v:shape style="position:absolute;left:5954;top:12;width:10;height:0" coordorigin="5954,12" coordsize="10,0" path="m5954,12l5964,12e" filled="f" stroked="t" strokeweight="0.58pt" strokecolor="#000000">
                <v:path arrowok="t"/>
              </v:shape>
              <v:group style="position:absolute;left:5964;top:12;width:5;height:0" coordorigin="5964,12" coordsize="5,0">
                <v:shape style="position:absolute;left:5964;top:12;width:5;height:0" coordorigin="5964,12" coordsize="5,0" path="m5964,12l5969,12e" filled="f" stroked="t" strokeweight="0.58pt" strokecolor="#000000">
                  <v:path arrowok="t"/>
                </v:shape>
                <v:group style="position:absolute;left:5969;top:12;width:10;height:0" coordorigin="5969,12" coordsize="10,0">
                  <v:shape style="position:absolute;left:5969;top:12;width:10;height:0" coordorigin="5969,12" coordsize="10,0" path="m5969,12l5978,12e" filled="f" stroked="t" strokeweight="0.5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pict>
          <v:group style="position:absolute;margin-left:361.56pt;margin-top:0.621691pt;width:0.48pt;height:0pt;mso-position-horizontal-relative:page;mso-position-vertical-relative:paragraph;z-index:-501" coordorigin="7231,12" coordsize="10,0">
            <v:shape style="position:absolute;left:7231;top:12;width:10;height:0" coordorigin="7231,12" coordsize="10,0" path="m7231,12l7241,12e" filled="f" stroked="t" strokeweight="0.5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645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3" w:lineRule="exact" w:line="260"/>
        <w:sectPr>
          <w:type w:val="continuous"/>
          <w:pgSz w:w="11920" w:h="16840"/>
          <w:pgMar w:top="1240" w:bottom="280" w:left="1300" w:right="1300"/>
        </w:sectPr>
      </w:pPr>
      <w:r>
        <w:rPr>
          <w:sz w:val="26"/>
          <w:szCs w:val="2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enderu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ithon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Meskipun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dicob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indikasi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terut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elitian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ilo,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ithon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(18,67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nas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(60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(2,97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(11,80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39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(G1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2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(G5)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espon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pemilihan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pemilihan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kombinasi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3" w:firstLine="427"/>
        <w:sectPr>
          <w:type w:val="continuous"/>
          <w:pgSz w:w="11920" w:h="16840"/>
          <w:pgMar w:top="1240" w:bottom="280" w:left="1300" w:right="1300"/>
          <w:cols w:num="2" w:equalWidth="off">
            <w:col w:w="4515" w:space="281"/>
            <w:col w:w="4524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G3,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sedikit.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</w:p>
    <w:p>
      <w:pPr>
        <w:rPr>
          <w:sz w:val="24"/>
          <w:szCs w:val="24"/>
        </w:rPr>
        <w:jc w:val="left"/>
        <w:spacing w:before="12" w:lineRule="exact" w:line="240"/>
        <w:sectPr>
          <w:pgMar w:header="743" w:footer="1026" w:top="1240" w:bottom="280" w:left="1300" w:right="130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8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intoro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A.conyzoides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semusim,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biomass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6,66%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2,03%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al.,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1995)p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keung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diaplikasikan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melep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rtati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al.,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(2014)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2,1%,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0,3%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-41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G3,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G6,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meskipun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1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Ageratum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(G5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kombinasi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meskipun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enurut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Komposisi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zoides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0,17%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P;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3,59%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0,34%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2,29%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8" w:right="2734"/>
      </w:pPr>
      <w:r>
        <w:rPr>
          <w:rFonts w:cs="Times New Roman" w:hAnsi="Times New Roman" w:eastAsia="Times New Roman" w:ascii="Times New Roman"/>
          <w:spacing w:val="-2"/>
          <w:w w:val="107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4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16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6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4"/>
          <w:szCs w:val="24"/>
        </w:rPr>
        <w:t>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75" w:firstLine="427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rpotensi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ridax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procumb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1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Ageratum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yzoides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(G5)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asilkan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3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Anonim.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otential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sustainable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produ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tropic.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hyperlink r:id="rId6">
        <w:r>
          <w:rPr>
            <w:rFonts w:cs="Times New Roman" w:hAnsi="Times New Roman" w:eastAsia="Times New Roman" w:ascii="Times New Roman"/>
            <w:spacing w:val="0"/>
            <w:w w:val="102"/>
            <w:sz w:val="24"/>
            <w:szCs w:val="24"/>
          </w:rPr>
          <w:t>http:/</w:t>
        </w:r>
        <w:r>
          <w:rPr>
            <w:rFonts w:cs="Times New Roman" w:hAnsi="Times New Roman" w:eastAsia="Times New Roman" w:ascii="Times New Roman"/>
            <w:spacing w:val="1"/>
            <w:w w:val="102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92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1"/>
            <w:w w:val="92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94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-2"/>
            <w:w w:val="94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0"/>
            <w:w w:val="102"/>
            <w:sz w:val="24"/>
            <w:szCs w:val="24"/>
          </w:rPr>
          <w:t>fao/a</w:t>
        </w:r>
        <w:r>
          <w:rPr>
            <w:rFonts w:cs="Times New Roman" w:hAnsi="Times New Roman" w:eastAsia="Times New Roman" w:ascii="Times New Roman"/>
            <w:spacing w:val="1"/>
            <w:w w:val="102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2"/>
            <w:sz w:val="24"/>
            <w:szCs w:val="24"/>
          </w:rPr>
          <w:t>i/ayap</w:t>
        </w:r>
        <w:r>
          <w:rPr>
            <w:rFonts w:cs="Times New Roman" w:hAnsi="Times New Roman" w:eastAsia="Times New Roman" w:ascii="Times New Roman"/>
            <w:spacing w:val="-2"/>
            <w:w w:val="102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-2"/>
            <w:w w:val="83"/>
            <w:sz w:val="24"/>
            <w:szCs w:val="24"/>
          </w:rPr>
          <w:t>f</w:t>
        </w:r>
        <w:r>
          <w:rPr>
            <w:rFonts w:cs="Times New Roman" w:hAnsi="Times New Roman" w:eastAsia="Times New Roman" w:ascii="Times New Roman"/>
            <w:spacing w:val="0"/>
            <w:w w:val="102"/>
            <w:sz w:val="24"/>
            <w:szCs w:val="24"/>
          </w:rPr>
          <w:t>rg/ag</w:t>
        </w:r>
        <w:r>
          <w:rPr>
            <w:rFonts w:cs="Times New Roman" w:hAnsi="Times New Roman" w:eastAsia="Times New Roman" w:ascii="Times New Roman"/>
            <w:spacing w:val="1"/>
            <w:w w:val="102"/>
            <w:sz w:val="24"/>
            <w:szCs w:val="24"/>
          </w:rPr>
          <w:t>f</w:t>
        </w:r>
        <w:r>
          <w:rPr>
            <w:rFonts w:cs="Times New Roman" w:hAnsi="Times New Roman" w:eastAsia="Times New Roman" w:ascii="Times New Roman"/>
            <w:spacing w:val="0"/>
            <w:w w:val="104"/>
            <w:sz w:val="24"/>
            <w:szCs w:val="24"/>
          </w:rPr>
          <w:t>orl</w:t>
        </w:r>
        <w:r>
          <w:rPr>
            <w:rFonts w:cs="Times New Roman" w:hAnsi="Times New Roman" w:eastAsia="Times New Roman" w:ascii="Times New Roman"/>
            <w:spacing w:val="1"/>
            <w:w w:val="104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7"/>
            <w:sz w:val="24"/>
            <w:szCs w:val="24"/>
          </w:rPr>
          <w:t>rias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8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14.ht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Diaks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3" w:hanging="4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intoro,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swati,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Manoh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Purwani,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4"/>
          <w:szCs w:val="24"/>
        </w:rPr>
        <w:t>Lapo</w:t>
      </w:r>
      <w:r>
        <w:rPr>
          <w:rFonts w:cs="Times New Roman" w:hAnsi="Times New Roman" w:eastAsia="Times New Roman" w:ascii="Times New Roman"/>
          <w:spacing w:val="1"/>
          <w:w w:val="10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akhir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Kerjasama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Kemi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2"/>
          <w:w w:val="10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Pertanian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Badan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tbang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Pertanian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P3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left="-56" w:right="1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anto,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Cadish,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G.,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Giller,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1995.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Manioulation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quali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tropi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prunin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Plant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176,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left="-56" w:right="11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rtati,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amsiah.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E,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left="-41" w:right="114" w:firstLine="427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Paitan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thonia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96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3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1"/>
          <w:w w:val="10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Phonska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Sains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Ilmu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Tanah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Agroklimatologi</w:t>
      </w:r>
      <w:r>
        <w:rPr>
          <w:rFonts w:cs="Times New Roman" w:hAnsi="Times New Roman" w:eastAsia="Times New Roman" w:ascii="Times New Roman"/>
          <w:spacing w:val="1"/>
          <w:w w:val="9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majemuk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adap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41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Buletin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9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9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9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93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10"/>
          <w:w w:val="9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):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left="-56" w:right="1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Aplikasi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7" w:firstLine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gor: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Review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eratum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oides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erapia.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73.1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27" w:right="76" w:hanging="427"/>
        <w:sectPr>
          <w:type w:val="continuous"/>
          <w:pgSz w:w="11920" w:h="16840"/>
          <w:pgMar w:top="1240" w:bottom="280" w:left="1300" w:right="1300"/>
          <w:cols w:num="2" w:equalWidth="off">
            <w:col w:w="4514" w:space="282"/>
            <w:col w:w="4524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Patel,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ain.,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Patel.,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Chandel.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Evaluation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2" w:lineRule="exact" w:line="240"/>
        <w:sectPr>
          <w:pgMar w:header="743" w:footer="1026" w:top="1240" w:bottom="280" w:left="1300" w:right="130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546" w:right="-5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ntip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83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sectPr>
          <w:type w:val="continuous"/>
          <w:pgSz w:w="11920" w:h="16840"/>
          <w:pgMar w:top="1240" w:bottom="280" w:left="1300" w:right="1300"/>
          <w:cols w:num="2" w:equalWidth="off">
            <w:col w:w="4510" w:space="286"/>
            <w:col w:w="452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shi,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2005.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ositions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3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left="546" w:right="-56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88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16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Militus.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sectPr>
          <w:type w:val="continuous"/>
          <w:pgSz w:w="11920" w:h="16840"/>
          <w:pgMar w:top="1240" w:bottom="280" w:left="1300" w:right="1300"/>
          <w:cols w:num="3" w:equalWidth="off">
            <w:col w:w="4511" w:space="713"/>
            <w:col w:w="1860" w:space="268"/>
            <w:col w:w="196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left="546" w:right="-56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GUHS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uti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sectPr>
          <w:type w:val="continuous"/>
          <w:pgSz w:w="11920" w:h="16840"/>
          <w:pgMar w:top="1240" w:bottom="280" w:left="1300" w:right="1300"/>
          <w:cols w:num="3" w:equalWidth="off">
            <w:col w:w="2781" w:space="253"/>
            <w:col w:w="1476" w:space="713"/>
            <w:col w:w="409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1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546" w:right="-4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2011/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</w:pPr>
      <w:r>
        <w:br w:type="column"/>
      </w:r>
      <w:hyperlink r:id="rId7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http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lphion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ils</w:t>
        </w:r>
      </w:hyperlink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057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1920" w:h="16840"/>
          <w:pgMar w:top="1240" w:bottom="280" w:left="1300" w:right="1300"/>
          <w:cols w:num="2" w:equalWidth="off">
            <w:col w:w="4513" w:space="711"/>
            <w:col w:w="409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7004</w:t>
      </w:r>
      <w:r>
        <w:rPr>
          <w:rFonts w:cs="Times New Roman" w:hAnsi="Times New Roman" w:eastAsia="Times New Roman" w:ascii="Times New Roman"/>
          <w:spacing w:val="5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8l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ngu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5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18" w:right="-56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usilo,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jiw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wito.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1920" w:h="16840"/>
          <w:pgMar w:top="1240" w:bottom="280" w:left="1300" w:right="1300"/>
          <w:cols w:num="3" w:equalWidth="off">
            <w:col w:w="2732" w:space="218"/>
            <w:col w:w="1563" w:space="710"/>
            <w:col w:w="409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left="546" w:right="-5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Aplik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upuk</w:t>
      </w:r>
      <w:r>
        <w:rPr>
          <w:rFonts w:cs="Times New Roman" w:hAnsi="Times New Roman" w:eastAsia="Times New Roman" w:ascii="Times New Roman"/>
          <w:spacing w:val="4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2005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exact" w:line="260"/>
        <w:sectPr>
          <w:type w:val="continuous"/>
          <w:pgSz w:w="11920" w:h="16840"/>
          <w:pgMar w:top="1240" w:bottom="280" w:left="1300" w:right="1300"/>
          <w:cols w:num="4" w:equalWidth="off">
            <w:col w:w="2968" w:space="108"/>
            <w:col w:w="1436" w:space="285"/>
            <w:col w:w="2300" w:space="304"/>
            <w:col w:w="191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sol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left="546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djijono.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-1"/>
          <w:w w:val="88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right="72"/>
        <w:sectPr>
          <w:type w:val="continuous"/>
          <w:pgSz w:w="11920" w:h="16840"/>
          <w:pgMar w:top="1240" w:bottom="280" w:left="1300" w:right="1300"/>
          <w:cols w:num="2" w:equalWidth="off">
            <w:col w:w="4513" w:space="710"/>
            <w:col w:w="409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vonoid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ithoni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3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12" w:right="73" w:hanging="9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 w:lineRule="exact" w:line="260"/>
        <w:ind w:left="2362"/>
        <w:sectPr>
          <w:type w:val="continuous"/>
          <w:pgSz w:w="11920" w:h="16840"/>
          <w:pgMar w:top="1240" w:bottom="280" w:left="1300" w:right="1300"/>
        </w:sectPr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                  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Tinggi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left="2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G0)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60" w:right="246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ithoni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9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97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spacing w:val="-1"/>
          <w:w w:val="9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9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G3)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60" w:right="-4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9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60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99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99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2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2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6"/>
          <w:w w:val="92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92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2"/>
          <w:position w:val="-1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92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2"/>
          <w:position w:val="-1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92"/>
          <w:position w:val="-1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spacing w:val="-1"/>
          <w:w w:val="92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2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2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92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left="5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1920" w:h="16840"/>
          <w:pgMar w:top="1240" w:bottom="280" w:left="1300" w:right="1300"/>
          <w:cols w:num="2" w:equalWidth="off">
            <w:col w:w="5863" w:space="1439"/>
            <w:col w:w="201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39,00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6"/>
        <w:ind w:left="1395" w:right="72" w:hanging="1277"/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20" w:h="16840"/>
          <w:pgMar w:top="1240" w:bottom="280" w:left="1300" w:right="1300"/>
        </w:sectPr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before="79"/>
        <w:ind w:left="1540" w:right="610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35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3"/>
        <w:ind w:left="1575" w:right="-59"/>
      </w:pPr>
      <w:r>
        <w:rPr>
          <w:rFonts w:cs="Calibri" w:hAnsi="Calibri" w:eastAsia="Calibri" w:ascii="Calibri"/>
          <w:spacing w:val="0"/>
          <w:w w:val="100"/>
          <w:position w:val="-6"/>
          <w:sz w:val="20"/>
          <w:szCs w:val="20"/>
        </w:rPr>
        <w:t>30</w:t>
      </w:r>
      <w:r>
        <w:rPr>
          <w:rFonts w:cs="Calibri" w:hAnsi="Calibri" w:eastAsia="Calibri" w:ascii="Calibri"/>
          <w:spacing w:val="0"/>
          <w:w w:val="100"/>
          <w:position w:val="-6"/>
          <w:sz w:val="20"/>
          <w:szCs w:val="20"/>
        </w:rPr>
        <w:t>        </w:t>
      </w:r>
      <w:r>
        <w:rPr>
          <w:rFonts w:cs="Calibri" w:hAnsi="Calibri" w:eastAsia="Calibri" w:ascii="Calibri"/>
          <w:spacing w:val="35"/>
          <w:w w:val="100"/>
          <w:position w:val="-6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28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ind w:left="1540" w:right="611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25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ind w:left="1540" w:right="611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20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ind w:left="1540" w:right="611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15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ind w:left="1540" w:right="611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10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ind w:right="646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spacing w:lineRule="exact" w:line="240"/>
        <w:ind w:right="646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19"/>
      </w:pPr>
      <w:r>
        <w:br w:type="column"/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00"/>
        <w:ind w:left="622"/>
      </w:pPr>
      <w:r>
        <w:rPr>
          <w:rFonts w:cs="Calibri" w:hAnsi="Calibri" w:eastAsia="Calibri" w:ascii="Calibri"/>
          <w:spacing w:val="0"/>
          <w:w w:val="100"/>
          <w:position w:val="-2"/>
          <w:sz w:val="20"/>
          <w:szCs w:val="20"/>
        </w:rPr>
        <w:t>26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60"/>
        <w:ind w:left="1342" w:right="-64"/>
      </w:pPr>
      <w:r>
        <w:pict>
          <v:shape type="#_x0000_t202" style="position:absolute;margin-left:211.56pt;margin-top:-37.329pt;width:218.76pt;height:168.72pt;mso-position-horizontal-relative:page;mso-position-vertical-relative:paragraph;z-index:-500" filled="f" stroked="f">
            <v:textbox inset="0,0,0,0">
              <w:txbxContent>
                <w:p>
                  <w:pPr>
                    <w:rPr>
                      <w:rFonts w:cs="Calibri" w:hAnsi="Calibri" w:eastAsia="Calibri" w:ascii="Calibri"/>
                      <w:sz w:val="20"/>
                      <w:szCs w:val="20"/>
                    </w:rPr>
                    <w:jc w:val="left"/>
                    <w:spacing w:before="30"/>
                    <w:ind w:left="12"/>
                  </w:pPr>
                  <w:r>
                    <w:rPr>
                      <w:rFonts w:cs="Calibri" w:hAnsi="Calibri" w:eastAsia="Calibri" w:ascii="Calibri"/>
                      <w:spacing w:val="0"/>
                      <w:w w:val="100"/>
                      <w:sz w:val="20"/>
                      <w:szCs w:val="20"/>
                    </w:rPr>
                    <w:t>3</w:t>
                  </w:r>
                  <w:r>
                    <w:rPr>
                      <w:rFonts w:cs="Calibri" w:hAnsi="Calibri" w:eastAsia="Calibri" w:ascii="Calibri"/>
                      <w:spacing w:val="0"/>
                      <w:w w:val="100"/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2"/>
                      <w:szCs w:val="22"/>
                    </w:rPr>
                    <w:jc w:val="left"/>
                    <w:spacing w:before="16" w:lineRule="exact" w:line="220"/>
                  </w:pP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rPr>
                      <w:rFonts w:cs="Calibri" w:hAnsi="Calibri" w:eastAsia="Calibri" w:ascii="Calibri"/>
                      <w:sz w:val="20"/>
                      <w:szCs w:val="20"/>
                    </w:rPr>
                    <w:jc w:val="left"/>
                  </w:pPr>
                  <w:r>
                    <w:rPr>
                      <w:rFonts w:cs="Calibri" w:hAnsi="Calibri" w:eastAsia="Calibri" w:ascii="Calibri"/>
                      <w:spacing w:val="0"/>
                      <w:w w:val="100"/>
                      <w:sz w:val="20"/>
                      <w:szCs w:val="20"/>
                    </w:rPr>
                    <w:t>G</w:t>
                  </w:r>
                  <w:r>
                    <w:rPr>
                      <w:rFonts w:cs="Calibri" w:hAnsi="Calibri" w:eastAsia="Calibri" w:ascii="Calibri"/>
                      <w:spacing w:val="0"/>
                      <w:w w:val="100"/>
                      <w:sz w:val="20"/>
                      <w:szCs w:val="20"/>
                    </w:rPr>
                  </w:r>
                </w:p>
              </w:txbxContent>
            </v:textbox>
            <w10:wrap type="none"/>
          </v:shape>
        </w:pict>
      </w:r>
      <w:r>
        <w:pict>
          <v:group style="position:absolute;margin-left:162.79pt;margin-top:-37.829pt;width:300.43pt;height:169.72pt;mso-position-horizontal-relative:page;mso-position-vertical-relative:paragraph;z-index:-495" coordorigin="3256,-757" coordsize="6009,3394">
            <v:shape type="#_x0000_t75" style="position:absolute;left:3338;top:-425;width:965;height:2513">
              <v:imagedata o:title="" r:id="rId8"/>
            </v:shape>
            <v:group style="position:absolute;left:3262;top:-523;width:0;height:2503" coordorigin="3262,-523" coordsize="0,2503">
              <v:shape style="position:absolute;left:3262;top:-523;width:0;height:2503" coordorigin="3262,-523" coordsize="0,2503" path="m3262,-523l3262,1980e" filled="f" stroked="t" strokeweight="0.58pt" strokecolor="#7F7E7E">
                <v:path arrowok="t"/>
              </v:shape>
              <v:group style="position:absolute;left:3262;top:1980;width:5772;height:0" coordorigin="3262,1980" coordsize="5772,0">
                <v:shape style="position:absolute;left:3262;top:1980;width:5772;height:0" coordorigin="3262,1980" coordsize="5772,0" path="m4303,1980l3262,1980e" filled="f" stroked="t" strokeweight="0.58pt" strokecolor="#7F7E7E">
                  <v:path arrowok="t"/>
                </v:shape>
                <v:shape style="position:absolute;left:3262;top:1980;width:5772;height:0" coordorigin="3262,1980" coordsize="5772,0" path="m3262,1980l4303,1980e" filled="f" stroked="t" strokeweight="0.58pt" strokecolor="#7F7E7E">
                  <v:path arrowok="t"/>
                </v:shape>
                <v:group style="position:absolute;left:4303;top:-747;width:4303;height:223" coordorigin="4303,-747" coordsize="4303,223">
                  <v:shape style="position:absolute;left:4303;top:-747;width:4303;height:223" coordorigin="4303,-747" coordsize="4303,223" path="m4303,-523l8606,-523,8606,-747,4303,-747,4303,-523xe" filled="t" fillcolor="#FEFFFE" stroked="f">
                    <v:path arrowok="t"/>
                    <v:fill/>
                  </v:shape>
                  <v:group style="position:absolute;left:4303;top:1980;width:4303;height:648" coordorigin="4303,1980" coordsize="4303,648">
                    <v:shape style="position:absolute;left:4303;top:1980;width:4303;height:648" coordorigin="4303,1980" coordsize="4303,648" path="m4303,2628l8606,2628,8606,1980,4303,1980,4303,2628xe" filled="t" fillcolor="#FEFFFE" stroked="f">
                      <v:path arrowok="t"/>
                      <v:fill/>
                    </v:shape>
                    <v:shape type="#_x0000_t75" style="position:absolute;left:4303;top:-425;width:4303;height:2419">
                      <v:imagedata o:title="" r:id="rId9"/>
                    </v:shape>
                    <v:group style="position:absolute;left:3262;top:1980;width:5772;height:0" coordorigin="3262,1980" coordsize="5772,0">
                      <v:shape style="position:absolute;left:3262;top:1980;width:5772;height:0" coordorigin="3262,1980" coordsize="5772,0" path="m8606,1980l4303,1980e" filled="f" stroked="t" strokeweight="0.58pt" strokecolor="#7F7E7E">
                        <v:path arrowok="t"/>
                      </v:shape>
                      <v:shape style="position:absolute;left:3262;top:1980;width:5772;height:0" coordorigin="3262,1980" coordsize="5772,0" path="m4303,1980l8606,1980e" filled="f" stroked="t" strokeweight="0.58pt" strokecolor="#7F7E7E">
                        <v:path arrowok="t"/>
                      </v:shape>
                      <v:group style="position:absolute;left:8606;top:-747;width:648;height:3374" coordorigin="8606,-747" coordsize="648,3374">
                        <v:shape style="position:absolute;left:8606;top:-747;width:648;height:3374" coordorigin="8606,-747" coordsize="648,3374" path="m8606,-747l8606,2628,9254,2628,9254,-747,8606,-747xe" filled="t" fillcolor="#FEFFFE" stroked="f">
                          <v:path arrowok="t"/>
                          <v:fill/>
                        </v:shape>
                        <v:group style="position:absolute;left:8606;top:-523;width:427;height:2503" coordorigin="8606,-523" coordsize="427,2503">
                          <v:shape style="position:absolute;left:8606;top:-523;width:427;height:2503" coordorigin="8606,-523" coordsize="427,2503" path="m8606,-523l8606,1980,9034,1980,9034,-523,8606,-523xe" filled="t" fillcolor="#FEFFFE" stroked="f">
                            <v:path arrowok="t"/>
                            <v:fill/>
                          </v:shape>
                          <v:shape type="#_x0000_t75" style="position:absolute;left:8606;top:-365;width:336;height:2345">
                            <v:imagedata o:title="" r:id="rId10"/>
                          </v:shape>
                          <v:group style="position:absolute;left:3262;top:1980;width:5772;height:0" coordorigin="3262,1980" coordsize="5772,0">
                            <v:shape style="position:absolute;left:3262;top:1980;width:5772;height:0" coordorigin="3262,1980" coordsize="5772,0" path="m9034,1980l8606,1980e" filled="f" stroked="t" strokeweight="0.58pt" strokecolor="#7F7E7E">
                              <v:path arrowok="t"/>
                            </v:shape>
                            <v:shape style="position:absolute;left:3262;top:1980;width:5772;height:0" coordorigin="3262,1980" coordsize="5772,0" path="m8606,1980l9034,1980e" filled="f" stroked="t" strokeweight="0.58pt" strokecolor="#7F7E7E">
                              <v:path arrowok="t"/>
                            </v:shape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Calibri" w:hAnsi="Calibri" w:eastAsia="Calibri" w:ascii="Calibri"/>
          <w:spacing w:val="0"/>
          <w:w w:val="100"/>
          <w:position w:val="9"/>
          <w:sz w:val="20"/>
          <w:szCs w:val="20"/>
        </w:rPr>
        <w:t>24</w:t>
      </w:r>
      <w:r>
        <w:rPr>
          <w:rFonts w:cs="Calibri" w:hAnsi="Calibri" w:eastAsia="Calibri" w:ascii="Calibri"/>
          <w:spacing w:val="0"/>
          <w:w w:val="100"/>
          <w:position w:val="9"/>
          <w:sz w:val="20"/>
          <w:szCs w:val="20"/>
        </w:rPr>
        <w:t>       </w:t>
      </w:r>
      <w:r>
        <w:rPr>
          <w:rFonts w:cs="Calibri" w:hAnsi="Calibri" w:eastAsia="Calibri" w:ascii="Calibri"/>
          <w:spacing w:val="30"/>
          <w:w w:val="100"/>
          <w:position w:val="9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22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67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67"/>
        <w:ind w:right="-57"/>
      </w:pPr>
      <w:r>
        <w:br w:type="column"/>
      </w:r>
      <w:r>
        <w:rPr>
          <w:rFonts w:cs="Calibri" w:hAnsi="Calibri" w:eastAsia="Calibri" w:ascii="Calibri"/>
          <w:spacing w:val="0"/>
          <w:w w:val="100"/>
          <w:position w:val="-5"/>
          <w:sz w:val="20"/>
          <w:szCs w:val="20"/>
        </w:rPr>
        <w:t>31</w:t>
      </w:r>
      <w:r>
        <w:rPr>
          <w:rFonts w:cs="Calibri" w:hAnsi="Calibri" w:eastAsia="Calibri" w:ascii="Calibri"/>
          <w:spacing w:val="1"/>
          <w:w w:val="100"/>
          <w:position w:val="-5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position w:val="-5"/>
          <w:sz w:val="20"/>
          <w:szCs w:val="20"/>
        </w:rPr>
        <w:t>67</w:t>
      </w:r>
      <w:r>
        <w:rPr>
          <w:rFonts w:cs="Calibri" w:hAnsi="Calibri" w:eastAsia="Calibri" w:ascii="Calibri"/>
          <w:spacing w:val="0"/>
          <w:w w:val="100"/>
          <w:position w:val="-5"/>
          <w:sz w:val="20"/>
          <w:szCs w:val="20"/>
        </w:rPr>
        <w:t>    </w:t>
      </w:r>
      <w:r>
        <w:rPr>
          <w:rFonts w:cs="Calibri" w:hAnsi="Calibri" w:eastAsia="Calibri" w:ascii="Calibri"/>
          <w:spacing w:val="36"/>
          <w:w w:val="100"/>
          <w:position w:val="-5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32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   </w:t>
      </w:r>
      <w:r>
        <w:rPr>
          <w:rFonts w:cs="Calibri" w:hAnsi="Calibri" w:eastAsia="Calibri" w:ascii="Calibri"/>
          <w:spacing w:val="39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67"/>
        <w:sectPr>
          <w:type w:val="continuous"/>
          <w:pgSz w:w="11920" w:h="16840"/>
          <w:pgMar w:top="1240" w:bottom="280" w:left="1300" w:right="1300"/>
          <w:cols w:num="4" w:equalWidth="off">
            <w:col w:w="2423" w:space="621"/>
            <w:col w:w="2391" w:space="268"/>
            <w:col w:w="1544" w:space="102"/>
            <w:col w:w="1971"/>
          </w:cols>
        </w:sectPr>
      </w:pPr>
      <w:r>
        <w:br w:type="column"/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76" w:lineRule="exact" w:line="240"/>
        <w:ind w:left="2209"/>
      </w:pPr>
      <w:r>
        <w:pict>
          <v:group style="position:absolute;margin-left:69.91pt;margin-top:437.11pt;width:462.1pt;height:0.58pt;mso-position-horizontal-relative:page;mso-position-vertical-relative:page;z-index:-496" coordorigin="1398,8742" coordsize="9242,12">
            <v:group style="position:absolute;left:1404;top:8748;width:2899;height:0" coordorigin="1404,8748" coordsize="2899,0">
              <v:shape style="position:absolute;left:1404;top:8748;width:2899;height:0" coordorigin="1404,8748" coordsize="2899,0" path="m1404,8748l4303,8748e" filled="f" stroked="t" strokeweight="0.58pt" strokecolor="#000000">
                <v:path arrowok="t"/>
              </v:shape>
              <v:group style="position:absolute;left:4303;top:8748;width:3089;height:0" coordorigin="4303,8748" coordsize="3089,0">
                <v:shape style="position:absolute;left:4303;top:8748;width:3089;height:0" coordorigin="4303,8748" coordsize="3089,0" path="m4303,8748l7392,8748e" filled="f" stroked="t" strokeweight="0.58pt" strokecolor="#000000">
                  <v:path arrowok="t"/>
                </v:shape>
                <v:group style="position:absolute;left:7378;top:8748;width:10;height:0" coordorigin="7378,8748" coordsize="10,0">
                  <v:shape style="position:absolute;left:7378;top:8748;width:10;height:0" coordorigin="7378,8748" coordsize="10,0" path="m7378,8748l7387,8748e" filled="f" stroked="t" strokeweight="0.58pt" strokecolor="#000000">
                    <v:path arrowok="t"/>
                  </v:shape>
                  <v:group style="position:absolute;left:7387;top:8748;width:1219;height:0" coordorigin="7387,8748" coordsize="1219,0">
                    <v:shape style="position:absolute;left:7387;top:8748;width:1219;height:0" coordorigin="7387,8748" coordsize="1219,0" path="m7387,8748l8606,8748e" filled="f" stroked="t" strokeweight="0.58pt" strokecolor="#000000">
                      <v:path arrowok="t"/>
                    </v:shape>
                    <v:group style="position:absolute;left:8606;top:8748;width:2028;height:0" coordorigin="8606,8748" coordsize="2028,0">
                      <v:shape style="position:absolute;left:8606;top:8748;width:2028;height:0" coordorigin="8606,8748" coordsize="2028,0" path="m8606,8748l10634,8748e" filled="f" stroked="t" strokeweight="0.5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70.63pt;margin-top:326.23pt;width:461.38pt;height:0.58pt;mso-position-horizontal-relative:page;mso-position-vertical-relative:page;z-index:-497" coordorigin="1413,6525" coordsize="9228,12">
            <v:group style="position:absolute;left:1418;top:6530;width:2885;height:0" coordorigin="1418,6530" coordsize="2885,0">
              <v:shape style="position:absolute;left:1418;top:6530;width:2885;height:0" coordorigin="1418,6530" coordsize="2885,0" path="m1418,6530l4303,6530e" filled="f" stroked="t" strokeweight="0.58pt" strokecolor="#000000">
                <v:path arrowok="t"/>
              </v:shape>
              <v:group style="position:absolute;left:4303;top:6530;width:3089;height:0" coordorigin="4303,6530" coordsize="3089,0">
                <v:shape style="position:absolute;left:4303;top:6530;width:3089;height:0" coordorigin="4303,6530" coordsize="3089,0" path="m4303,6530l7392,6530e" filled="f" stroked="t" strokeweight="0.58pt" strokecolor="#000000">
                  <v:path arrowok="t"/>
                </v:shape>
                <v:group style="position:absolute;left:7392;top:6530;width:10;height:0" coordorigin="7392,6530" coordsize="10,0">
                  <v:shape style="position:absolute;left:7392;top:6530;width:10;height:0" coordorigin="7392,6530" coordsize="10,0" path="m7392,6530l7402,6530e" filled="f" stroked="t" strokeweight="0.58pt" strokecolor="#000000">
                    <v:path arrowok="t"/>
                  </v:shape>
                  <v:group style="position:absolute;left:7402;top:6530;width:1205;height:0" coordorigin="7402,6530" coordsize="1205,0">
                    <v:shape style="position:absolute;left:7402;top:6530;width:1205;height:0" coordorigin="7402,6530" coordsize="1205,0" path="m7402,6530l8606,6530e" filled="f" stroked="t" strokeweight="0.58pt" strokecolor="#000000">
                      <v:path arrowok="t"/>
                    </v:shape>
                    <v:group style="position:absolute;left:8606;top:6530;width:2028;height:0" coordorigin="8606,6530" coordsize="2028,0">
                      <v:shape style="position:absolute;left:8606;top:6530;width:2028;height:0" coordorigin="8606,6530" coordsize="2028,0" path="m8606,6530l10634,6530e" filled="f" stroked="t" strokeweight="0.5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70.63pt;margin-top:311.95pt;width:461.38pt;height:0.58pt;mso-position-horizontal-relative:page;mso-position-vertical-relative:page;z-index:-498" coordorigin="1413,6239" coordsize="9228,12">
            <v:group style="position:absolute;left:1418;top:6245;width:2885;height:0" coordorigin="1418,6245" coordsize="2885,0">
              <v:shape style="position:absolute;left:1418;top:6245;width:2885;height:0" coordorigin="1418,6245" coordsize="2885,0" path="m1418,6245l4303,6245e" filled="f" stroked="t" strokeweight="0.58pt" strokecolor="#000000">
                <v:path arrowok="t"/>
              </v:shape>
              <v:group style="position:absolute;left:4303;top:6245;width:3089;height:0" coordorigin="4303,6245" coordsize="3089,0">
                <v:shape style="position:absolute;left:4303;top:6245;width:3089;height:0" coordorigin="4303,6245" coordsize="3089,0" path="m4303,6245l7392,6245e" filled="f" stroked="t" strokeweight="0.58pt" strokecolor="#000000">
                  <v:path arrowok="t"/>
                </v:shape>
                <v:group style="position:absolute;left:7392;top:6245;width:10;height:0" coordorigin="7392,6245" coordsize="10,0">
                  <v:shape style="position:absolute;left:7392;top:6245;width:10;height:0" coordorigin="7392,6245" coordsize="10,0" path="m7392,6245l7402,6245e" filled="f" stroked="t" strokeweight="0.58pt" strokecolor="#000000">
                    <v:path arrowok="t"/>
                  </v:shape>
                  <v:group style="position:absolute;left:7402;top:6245;width:1205;height:0" coordorigin="7402,6245" coordsize="1205,0">
                    <v:shape style="position:absolute;left:7402;top:6245;width:1205;height:0" coordorigin="7402,6245" coordsize="1205,0" path="m7402,6245l8606,6245e" filled="f" stroked="t" strokeweight="0.58pt" strokecolor="#000000">
                      <v:path arrowok="t"/>
                    </v:shape>
                    <v:group style="position:absolute;left:8606;top:6245;width:2028;height:0" coordorigin="8606,6245" coordsize="2028,0">
                      <v:shape style="position:absolute;left:8606;top:6245;width:2028;height:0" coordorigin="8606,6245" coordsize="2028,0" path="m8606,6245l10634,6245e" filled="f" stroked="t" strokeweight="0.5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202" style="position:absolute;margin-left:427.324pt;margin-top:-141.722pt;width:35.3962pt;height:168.72pt;mso-position-horizontal-relative:page;mso-position-vertical-relative:paragraph;z-index:-499" filled="f" stroked="f">
            <v:textbox inset="0,0,0,0">
              <w:txbxContent>
                <w:p>
                  <w:pPr>
                    <w:rPr>
                      <w:rFonts w:cs="Calibri" w:hAnsi="Calibri" w:eastAsia="Calibri" w:ascii="Calibri"/>
                      <w:sz w:val="20"/>
                      <w:szCs w:val="20"/>
                    </w:rPr>
                    <w:jc w:val="left"/>
                    <w:spacing w:before="78"/>
                  </w:pPr>
                  <w:r>
                    <w:rPr>
                      <w:rFonts w:cs="Calibri" w:hAnsi="Calibri" w:eastAsia="Calibri" w:ascii="Calibri"/>
                      <w:spacing w:val="0"/>
                      <w:w w:val="100"/>
                      <w:sz w:val="20"/>
                      <w:szCs w:val="20"/>
                    </w:rPr>
                    <w:t>2</w:t>
                  </w:r>
                  <w:r>
                    <w:rPr>
                      <w:rFonts w:cs="Calibri" w:hAnsi="Calibri" w:eastAsia="Calibri" w:ascii="Calibri"/>
                      <w:spacing w:val="0"/>
                      <w:w w:val="100"/>
                      <w:sz w:val="20"/>
                      <w:szCs w:val="20"/>
                    </w:rPr>
                  </w:r>
                </w:p>
              </w:txbxContent>
            </v:textbox>
            <w10:wrap type="none"/>
          </v:shape>
        </w:pic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  </w:t>
      </w:r>
      <w:r>
        <w:rPr>
          <w:rFonts w:cs="Calibri" w:hAnsi="Calibri" w:eastAsia="Calibri" w:ascii="Calibri"/>
          <w:spacing w:val="3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90"/>
        <w:sectPr>
          <w:type w:val="continuous"/>
          <w:pgSz w:w="11920" w:h="16840"/>
          <w:pgMar w:top="1240" w:bottom="280" w:left="1300" w:right="130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743" w:footer="1026" w:top="1240" w:bottom="280" w:left="1300" w:right="1300"/>
          <w:pgSz w:w="11920" w:h="16840"/>
        </w:sectPr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19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446" w:right="-55"/>
      </w:pPr>
      <w:r>
        <w:rPr>
          <w:rFonts w:cs="Calibri" w:hAnsi="Calibri" w:eastAsia="Calibri" w:ascii="Calibri"/>
          <w:spacing w:val="0"/>
          <w:w w:val="100"/>
          <w:position w:val="4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position w:val="4"/>
          <w:sz w:val="20"/>
          <w:szCs w:val="20"/>
        </w:rPr>
        <w:t>       </w:t>
      </w:r>
      <w:r>
        <w:rPr>
          <w:rFonts w:cs="Calibri" w:hAnsi="Calibri" w:eastAsia="Calibri" w:ascii="Calibri"/>
          <w:spacing w:val="31"/>
          <w:w w:val="100"/>
          <w:position w:val="4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75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44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5"/>
        <w:ind w:right="-50"/>
      </w:pPr>
      <w:r>
        <w:br w:type="column"/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right="-50"/>
      </w:pPr>
      <w:r>
        <w:pict>
          <v:group style="position:absolute;margin-left:151.27pt;margin-top:76.8998pt;width:318.19pt;height:186.28pt;mso-position-horizontal-relative:page;mso-position-vertical-relative:page;z-index:-491" coordorigin="3025,1538" coordsize="6364,3726">
            <v:shape type="#_x0000_t75" style="position:absolute;left:3120;top:1961;width:1183;height:2750">
              <v:imagedata o:title="" r:id="rId11"/>
            </v:shape>
            <v:group style="position:absolute;left:3031;top:1771;width:0;height:2832" coordorigin="3031,1771" coordsize="0,2832">
              <v:shape style="position:absolute;left:3031;top:1771;width:0;height:2832" coordorigin="3031,1771" coordsize="0,2832" path="m3031,1771l3031,4603e" filled="f" stroked="t" strokeweight="0.58pt" strokecolor="#7F7E7E">
                <v:path arrowok="t"/>
              </v:shape>
              <v:group style="position:absolute;left:3031;top:4603;width:6130;height:0" coordorigin="3031,4603" coordsize="6130,0">
                <v:shape style="position:absolute;left:3031;top:4603;width:6130;height:0" coordorigin="3031,4603" coordsize="6130,0" path="m4303,4603l3031,4603e" filled="f" stroked="t" strokeweight="0.58pt" strokecolor="#7F7E7E">
                  <v:path arrowok="t"/>
                </v:shape>
                <v:shape style="position:absolute;left:3031;top:4603;width:6130;height:0" coordorigin="3031,4603" coordsize="6130,0" path="m3031,4603l4303,4603e" filled="f" stroked="t" strokeweight="0.58pt" strokecolor="#7F7E7E">
                  <v:path arrowok="t"/>
                </v:shape>
                <v:group style="position:absolute;left:4303;top:1548;width:4303;height:223" coordorigin="4303,1548" coordsize="4303,223">
                  <v:shape style="position:absolute;left:4303;top:1548;width:4303;height:223" coordorigin="4303,1548" coordsize="4303,223" path="m4303,1771l8606,1771,8606,1548,4303,1548,4303,1771xe" filled="t" fillcolor="#FEFFFE" stroked="f">
                    <v:path arrowok="t"/>
                    <v:fill/>
                  </v:shape>
                  <v:group style="position:absolute;left:4303;top:4603;width:4303;height:650" coordorigin="4303,4603" coordsize="4303,650">
                    <v:shape style="position:absolute;left:4303;top:4603;width:4303;height:650" coordorigin="4303,4603" coordsize="4303,650" path="m4303,5254l8606,5254,8606,4603,4303,4603,4303,5254xe" filled="t" fillcolor="#FEFFFE" stroked="f">
                      <v:path arrowok="t"/>
                      <v:fill/>
                    </v:shape>
                    <v:shape type="#_x0000_t75" style="position:absolute;left:4303;top:1961;width:4303;height:2678">
                      <v:imagedata o:title="" r:id="rId12"/>
                    </v:shape>
                    <v:group style="position:absolute;left:3031;top:4603;width:6130;height:0" coordorigin="3031,4603" coordsize="6130,0">
                      <v:shape style="position:absolute;left:3031;top:4603;width:6130;height:0" coordorigin="3031,4603" coordsize="6130,0" path="m8606,4603l4303,4603e" filled="f" stroked="t" strokeweight="0.58pt" strokecolor="#7F7E7E">
                        <v:path arrowok="t"/>
                      </v:shape>
                      <v:shape style="position:absolute;left:3031;top:4603;width:6130;height:0" coordorigin="3031,4603" coordsize="6130,0" path="m4303,4603l8606,4603e" filled="f" stroked="t" strokeweight="0.58pt" strokecolor="#7F7E7E">
                        <v:path arrowok="t"/>
                      </v:shape>
                      <v:group style="position:absolute;left:8606;top:1548;width:773;height:3706" coordorigin="8606,1548" coordsize="773,3706">
                        <v:shape style="position:absolute;left:8606;top:1548;width:773;height:3706" coordorigin="8606,1548" coordsize="773,3706" path="m8606,1548l8606,5254,9379,5254,9379,1548,8606,1548xe" filled="t" fillcolor="#FEFFFE" stroked="f">
                          <v:path arrowok="t"/>
                          <v:fill/>
                        </v:shape>
                        <v:group style="position:absolute;left:8606;top:1771;width:554;height:2832" coordorigin="8606,1771" coordsize="554,2832">
                          <v:shape style="position:absolute;left:8606;top:1771;width:554;height:2832" coordorigin="8606,1771" coordsize="554,2832" path="m8606,1771l8606,4603,9161,4603,9161,1771,8606,1771xe" filled="t" fillcolor="#FEFFFE" stroked="f">
                            <v:path arrowok="t"/>
                            <v:fill/>
                          </v:shape>
                          <v:shape type="#_x0000_t75" style="position:absolute;left:8606;top:2208;width:454;height:2398">
                            <v:imagedata o:title="" r:id="rId13"/>
                          </v:shape>
                          <v:group style="position:absolute;left:3031;top:4603;width:6130;height:0" coordorigin="3031,4603" coordsize="6130,0">
                            <v:shape style="position:absolute;left:3031;top:4603;width:6130;height:0" coordorigin="3031,4603" coordsize="6130,0" path="m9161,4603l8606,4603e" filled="f" stroked="t" strokeweight="0.58pt" strokecolor="#7F7E7E">
                              <v:path arrowok="t"/>
                            </v:shape>
                            <v:shape style="position:absolute;left:3031;top:4603;width:6130;height:0" coordorigin="3031,4603" coordsize="6130,0" path="m8606,4603l9161,4603e" filled="f" stroked="t" strokeweight="0.58pt" strokecolor="#7F7E7E">
                              <v:path arrowok="t"/>
                            </v:shape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right="-50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5"/>
      </w:pPr>
      <w:r>
        <w:br w:type="column"/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</w:pPr>
      <w:r>
        <w:rPr>
          <w:rFonts w:cs="Calibri" w:hAnsi="Calibri" w:eastAsia="Calibri" w:ascii="Calibri"/>
          <w:spacing w:val="0"/>
          <w:w w:val="99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ectPr>
          <w:type w:val="continuous"/>
          <w:pgSz w:w="11920" w:h="16840"/>
          <w:pgMar w:top="1240" w:bottom="280" w:left="1300" w:right="1300"/>
          <w:cols w:num="6" w:equalWidth="off">
            <w:col w:w="2293" w:space="412"/>
            <w:col w:w="353" w:space="412"/>
            <w:col w:w="353" w:space="412"/>
            <w:col w:w="353" w:space="415"/>
            <w:col w:w="1757" w:space="542"/>
            <w:col w:w="2018"/>
          </w:cols>
        </w:sectPr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spacing w:before="76" w:lineRule="exact" w:line="240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99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99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76" w:lineRule="exact" w:line="240"/>
        <w:sectPr>
          <w:type w:val="continuous"/>
          <w:pgSz w:w="11920" w:h="16840"/>
          <w:pgMar w:top="1240" w:bottom="280" w:left="1300" w:right="1300"/>
          <w:cols w:num="2" w:equalWidth="off">
            <w:col w:w="2994" w:space="539"/>
            <w:col w:w="5787"/>
          </w:cols>
        </w:sectPr>
      </w:pPr>
      <w:r>
        <w:br w:type="column"/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1585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  <w:sectPr>
          <w:type w:val="continuous"/>
          <w:pgSz w:w="11920" w:h="16840"/>
          <w:pgMar w:top="1240" w:bottom="280" w:left="1300" w:right="1300"/>
        </w:sectPr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12" w:right="24" w:hanging="9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 w:lineRule="exact" w:line="360"/>
        <w:ind w:left="2161"/>
      </w:pPr>
      <w:r>
        <w:pict>
          <v:group style="position:absolute;margin-left:70.63pt;margin-top:0.327125pt;width:454.3pt;height:0.58pt;mso-position-horizontal-relative:page;mso-position-vertical-relative:paragraph;z-index:-494" coordorigin="1413,7" coordsize="9086,12">
            <v:group style="position:absolute;left:1418;top:12;width:2885;height:0" coordorigin="1418,12" coordsize="2885,0">
              <v:shape style="position:absolute;left:1418;top:12;width:2885;height:0" coordorigin="1418,12" coordsize="2885,0" path="m1418,12l4303,12e" filled="f" stroked="t" strokeweight="0.58pt" strokecolor="#000000">
                <v:path arrowok="t"/>
              </v:shape>
              <v:group style="position:absolute;left:4303;top:12;width:2688;height:0" coordorigin="4303,12" coordsize="2688,0">
                <v:shape style="position:absolute;left:4303;top:12;width:2688;height:0" coordorigin="4303,12" coordsize="2688,0" path="m4303,12l6991,12e" filled="f" stroked="t" strokeweight="0.58pt" strokecolor="#000000">
                  <v:path arrowok="t"/>
                </v:shape>
                <v:group style="position:absolute;left:6991;top:12;width:10;height:0" coordorigin="6991,12" coordsize="10,0">
                  <v:shape style="position:absolute;left:6991;top:12;width:10;height:0" coordorigin="6991,12" coordsize="10,0" path="m6991,12l7001,12e" filled="f" stroked="t" strokeweight="0.58pt" strokecolor="#000000">
                    <v:path arrowok="t"/>
                  </v:shape>
                  <v:group style="position:absolute;left:7001;top:12;width:1505;height:0" coordorigin="7001,12" coordsize="1505,0">
                    <v:shape style="position:absolute;left:7001;top:12;width:1505;height:0" coordorigin="7001,12" coordsize="1505,0" path="m7001,12l8506,12e" filled="f" stroked="t" strokeweight="0.58pt" strokecolor="#000000">
                      <v:path arrowok="t"/>
                    </v:shape>
                    <v:group style="position:absolute;left:8506;top:12;width:10;height:0" coordorigin="8506,12" coordsize="10,0">
                      <v:shape style="position:absolute;left:8506;top:12;width:10;height:0" coordorigin="8506,12" coordsize="10,0" path="m8506,12l8515,12e" filled="f" stroked="t" strokeweight="0.58pt" strokecolor="#000000">
                        <v:path arrowok="t"/>
                      </v:shape>
                      <v:group style="position:absolute;left:8515;top:12;width:91;height:0" coordorigin="8515,12" coordsize="91,0">
                        <v:shape style="position:absolute;left:8515;top:12;width:91;height:0" coordorigin="8515,12" coordsize="91,0" path="m8515,12l8606,12e" filled="f" stroked="t" strokeweight="0.58pt" strokecolor="#000000">
                          <v:path arrowok="t"/>
                        </v:shape>
                        <v:group style="position:absolute;left:8606;top:12;width:1886;height:0" coordorigin="8606,12" coordsize="1886,0">
                          <v:shape style="position:absolute;left:8606;top:12;width:1886;height:0" coordorigin="8606,12" coordsize="1886,0" path="m8606,12l10493,12e" filled="f" stroked="t" strokeweight="0.58pt" strokecolor="#000000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position w:val="-7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7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-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7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                                  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6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position w:val="6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500" w:val="left"/>
        </w:tabs>
        <w:jc w:val="right"/>
        <w:spacing w:lineRule="exact" w:line="180"/>
      </w:pPr>
      <w:r>
        <w:pict>
          <v:group style="position:absolute;margin-left:424.99pt;margin-top:9.95419pt;width:5.62pt;height:0.58pt;mso-position-horizontal-relative:page;mso-position-vertical-relative:paragraph;z-index:-490" coordorigin="8500,199" coordsize="112,12">
            <v:group style="position:absolute;left:8506;top:205;width:10;height:0" coordorigin="8506,205" coordsize="10,0">
              <v:shape style="position:absolute;left:8506;top:205;width:10;height:0" coordorigin="8506,205" coordsize="10,0" path="m8506,205l8515,205e" filled="f" stroked="t" strokeweight="0.58pt" strokecolor="#000000">
                <v:path arrowok="t"/>
              </v:shape>
              <v:group style="position:absolute;left:8515;top:205;width:91;height:0" coordorigin="8515,205" coordsize="91,0">
                <v:shape style="position:absolute;left:8515;top:205;width:91;height:0" coordorigin="8515,205" coordsize="91,0" path="m8515,205l8606,205e" filled="f" stroked="t" strokeweight="0.58pt" strokecolor="#000000">
                  <v:path arrowok="t"/>
                </v:shape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position w:val="1"/>
          <w:sz w:val="24"/>
          <w:szCs w:val="24"/>
        </w:rPr>
      </w:r>
      <w:r>
        <w:rPr>
          <w:rFonts w:cs="Times New Roman" w:hAnsi="Times New Roman" w:eastAsia="Times New Roman" w:ascii="Times New Roman"/>
          <w:position w:val="1"/>
          <w:sz w:val="24"/>
          <w:szCs w:val="24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26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6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-38" w:right="7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pupuk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605" w:right="776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obot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880" w:val="left"/>
        </w:tabs>
        <w:jc w:val="center"/>
        <w:spacing w:lineRule="exact" w:line="260"/>
        <w:ind w:left="5" w:right="75"/>
        <w:sectPr>
          <w:type w:val="continuous"/>
          <w:pgSz w:w="11920" w:h="16840"/>
          <w:pgMar w:top="1240" w:bottom="280" w:left="1300" w:right="1300"/>
          <w:cols w:num="2" w:equalWidth="off">
            <w:col w:w="7206" w:space="57"/>
            <w:col w:w="2057"/>
          </w:cols>
        </w:sectPr>
      </w:pPr>
      <w:r>
        <w:rPr>
          <w:rFonts w:cs="Times New Roman" w:hAnsi="Times New Roman" w:eastAsia="Times New Roman" w:ascii="Times New Roman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position w:val="-1"/>
          <w:sz w:val="24"/>
          <w:szCs w:val="24"/>
          <w:u w:val="single" w:color="000000"/>
        </w:rPr>
        <w:t>      </w:t>
      </w:r>
      <w:r>
        <w:rPr>
          <w:rFonts w:cs="Times New Roman" w:hAnsi="Times New Roman" w:eastAsia="Times New Roman" w:ascii="Times New Roman"/>
          <w:spacing w:val="23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3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 w:lineRule="exact" w:line="260"/>
        <w:ind w:left="226" w:right="-56"/>
      </w:pPr>
      <w:r>
        <w:pict>
          <v:group style="position:absolute;margin-left:70.63pt;margin-top:0.567125pt;width:279.7pt;height:0.58pt;mso-position-horizontal-relative:page;mso-position-vertical-relative:paragraph;z-index:-493" coordorigin="1413,11" coordsize="5594,12">
            <v:group style="position:absolute;left:1418;top:17;width:2885;height:0" coordorigin="1418,17" coordsize="2885,0">
              <v:shape style="position:absolute;left:1418;top:17;width:2885;height:0" coordorigin="1418,17" coordsize="2885,0" path="m1418,17l4303,17e" filled="f" stroked="t" strokeweight="0.58pt" strokecolor="#000000">
                <v:path arrowok="t"/>
              </v:shape>
              <v:group style="position:absolute;left:4303;top:17;width:2688;height:0" coordorigin="4303,17" coordsize="2688,0">
                <v:shape style="position:absolute;left:4303;top:17;width:2688;height:0" coordorigin="4303,17" coordsize="2688,0" path="m4303,17l6991,17e" filled="f" stroked="t" strokeweight="0.58pt" strokecolor="#000000">
                  <v:path arrowok="t"/>
                </v:shape>
                <v:group style="position:absolute;left:6991;top:17;width:10;height:0" coordorigin="6991,17" coordsize="10,0">
                  <v:shape style="position:absolute;left:6991;top:17;width:10;height:0" coordorigin="6991,17" coordsize="10,0" path="m6991,17l7001,17e" filled="f" stroked="t" strokeweight="0.5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G0)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1,00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 w:lineRule="exact" w:line="260"/>
        <w:sectPr>
          <w:type w:val="continuous"/>
          <w:pgSz w:w="11920" w:h="16840"/>
          <w:pgMar w:top="1240" w:bottom="280" w:left="1300" w:right="1300"/>
          <w:cols w:num="3" w:equalWidth="off">
            <w:col w:w="1485" w:space="4662"/>
            <w:col w:w="600" w:space="1032"/>
            <w:col w:w="1541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145,67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left="260" w:right="-4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ithoni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2"/>
          <w:w w:val="99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9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97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spacing w:val="-1"/>
          <w:w w:val="9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7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9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8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17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83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ocu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4"/>
          <w:w w:val="9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2"/>
          <w:w w:val="9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spacing w:val="-2"/>
          <w:w w:val="9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9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9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9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9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99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9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6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oid</w:t>
      </w:r>
      <w:r>
        <w:rPr>
          <w:rFonts w:cs="Times New Roman" w:hAnsi="Times New Roman" w:eastAsia="Times New Roman" w:ascii="Times New Roman"/>
          <w:spacing w:val="-1"/>
          <w:w w:val="9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9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199,00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305,00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265,33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329,00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291,00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1920" w:h="16840"/>
          <w:pgMar w:top="1240" w:bottom="280" w:left="1300" w:right="1300"/>
          <w:cols w:num="2" w:equalWidth="off">
            <w:col w:w="6801" w:space="926"/>
            <w:col w:w="1593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319,33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5" w:lineRule="exact" w:line="240"/>
        <w:ind w:left="1395" w:right="72" w:hanging="1277"/>
      </w:pPr>
      <w:r>
        <w:pict>
          <v:group style="position:absolute;margin-left:69.91pt;margin-top:0.33928pt;width:455.02pt;height:0.58pt;mso-position-horizontal-relative:page;mso-position-vertical-relative:paragraph;z-index:-492" coordorigin="1398,7" coordsize="9100,12">
            <v:group style="position:absolute;left:1404;top:13;width:2899;height:0" coordorigin="1404,13" coordsize="2899,0">
              <v:shape style="position:absolute;left:1404;top:13;width:2899;height:0" coordorigin="1404,13" coordsize="2899,0" path="m1404,13l4303,13e" filled="f" stroked="t" strokeweight="0.58pt" strokecolor="#000000">
                <v:path arrowok="t"/>
              </v:shape>
              <v:group style="position:absolute;left:4303;top:13;width:2688;height:0" coordorigin="4303,13" coordsize="2688,0">
                <v:shape style="position:absolute;left:4303;top:13;width:2688;height:0" coordorigin="4303,13" coordsize="2688,0" path="m4303,13l6991,13e" filled="f" stroked="t" strokeweight="0.58pt" strokecolor="#000000">
                  <v:path arrowok="t"/>
                </v:shape>
                <v:group style="position:absolute;left:6977;top:13;width:10;height:0" coordorigin="6977,13" coordsize="10,0">
                  <v:shape style="position:absolute;left:6977;top:13;width:10;height:0" coordorigin="6977,13" coordsize="10,0" path="m6977,13l6986,13e" filled="f" stroked="t" strokeweight="0.58pt" strokecolor="#000000">
                    <v:path arrowok="t"/>
                  </v:shape>
                  <v:group style="position:absolute;left:6986;top:13;width:1519;height:0" coordorigin="6986,13" coordsize="1519,0">
                    <v:shape style="position:absolute;left:6986;top:13;width:1519;height:0" coordorigin="6986,13" coordsize="1519,0" path="m6986,13l8506,13e" filled="f" stroked="t" strokeweight="0.58pt" strokecolor="#000000">
                      <v:path arrowok="t"/>
                    </v:shape>
                    <v:group style="position:absolute;left:8491;top:13;width:10;height:0" coordorigin="8491,13" coordsize="10,0">
                      <v:shape style="position:absolute;left:8491;top:13;width:10;height:0" coordorigin="8491,13" coordsize="10,0" path="m8491,13l8501,13e" filled="f" stroked="t" strokeweight="0.58pt" strokecolor="#000000">
                        <v:path arrowok="t"/>
                      </v:shape>
                      <v:group style="position:absolute;left:8501;top:13;width:106;height:0" coordorigin="8501,13" coordsize="106,0">
                        <v:shape style="position:absolute;left:8501;top:13;width:106;height:0" coordorigin="8501,13" coordsize="106,0" path="m8501,13l8606,13e" filled="f" stroked="t" strokeweight="0.58pt" strokecolor="#000000">
                          <v:path arrowok="t"/>
                        </v:shape>
                        <v:group style="position:absolute;left:8606;top:13;width:1886;height:0" coordorigin="8606,13" coordsize="1886,0">
                          <v:shape style="position:absolute;left:8606;top:13;width:1886;height:0" coordorigin="8606,13" coordsize="1886,0" path="m8606,13l10493,13e" filled="f" stroked="t" strokeweight="0.58pt" strokecolor="#000000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angka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ang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ak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beda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sectPr>
      <w:type w:val="continuous"/>
      <w:pgSz w:w="11920" w:h="16840"/>
      <w:pgMar w:top="1240" w:bottom="280" w:left="1300" w:right="130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11.492pt;margin-top:779.599pt;width:15.1614pt;height:13.04pt;mso-position-horizontal-relative:page;mso-position-vertical-relative:page;z-index:-50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35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69.92pt;margin-top:36.1497pt;width:164pt;height:27.8pt;mso-position-horizontal-relative:page;mso-position-vertical-relative:page;z-index:-50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Su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il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,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et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5"/>
                    <w:sz w:val="24"/>
                    <w:szCs w:val="24"/>
                  </w:rPr>
                  <w:t>al.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Pertumbuhan</w:t>
                </w:r>
                <w:r>
                  <w:rPr>
                    <w:rFonts w:cs="Times New Roman" w:hAnsi="Times New Roman" w:eastAsia="Times New Roman" w:ascii="Times New Roman"/>
                    <w:spacing w:val="2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dan</w:t>
                </w:r>
                <w:r>
                  <w:rPr>
                    <w:rFonts w:cs="Times New Roman" w:hAnsi="Times New Roman" w:eastAsia="Times New Roman" w:ascii="Times New Roman"/>
                    <w:spacing w:val="1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asil</w:t>
                </w:r>
                <w:r>
                  <w:rPr>
                    <w:rFonts w:cs="Times New Roman" w:hAnsi="Times New Roman" w:eastAsia="Times New Roman" w:ascii="Times New Roman"/>
                    <w:spacing w:val="1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Terong...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406.172pt;margin-top:36.1497pt;width:119.348pt;height:27.8pt;mso-position-horizontal-relative:page;mso-position-vertical-relative:page;z-index:-50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308" w:right="-35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94"/>
                    <w:sz w:val="24"/>
                    <w:szCs w:val="24"/>
                  </w:rPr>
                  <w:t>J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94"/>
                    <w:sz w:val="24"/>
                    <w:szCs w:val="24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94"/>
                    <w:sz w:val="24"/>
                    <w:szCs w:val="24"/>
                  </w:rPr>
                  <w:t>RNAL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94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94"/>
                    <w:sz w:val="24"/>
                    <w:szCs w:val="24"/>
                  </w:rPr>
                  <w:t>AGR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94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94"/>
                    <w:sz w:val="24"/>
                    <w:szCs w:val="24"/>
                  </w:rPr>
                  <w:t>QUA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93"/>
                    <w:sz w:val="24"/>
                    <w:szCs w:val="24"/>
                  </w:rPr>
                  <w:t>Vol.</w:t>
                </w:r>
                <w:r>
                  <w:rPr>
                    <w:rFonts w:cs="Times New Roman" w:hAnsi="Times New Roman" w:eastAsia="Times New Roman" w:ascii="Times New Roman"/>
                    <w:spacing w:val="4"/>
                    <w:w w:val="93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15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No.</w:t>
                </w:r>
                <w:r>
                  <w:rPr>
                    <w:rFonts w:cs="Times New Roman" w:hAnsi="Times New Roman" w:eastAsia="Times New Roman" w:ascii="Times New Roman"/>
                    <w:spacing w:val="-1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1,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Juni</w:t>
                </w:r>
                <w:r>
                  <w:rPr>
                    <w:rFonts w:cs="Times New Roman" w:hAnsi="Times New Roman" w:eastAsia="Times New Roman" w:ascii="Times New Roman"/>
                    <w:spacing w:val="1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2017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yperlink" Target="mailto:susilo_agr@yahoo.com" TargetMode="External"/><Relationship Id="rId6" Type="http://schemas.openxmlformats.org/officeDocument/2006/relationships/hyperlink" Target="http://www.fao/ati/ayap/frg/agforl/rias" TargetMode="External"/><Relationship Id="rId7" Type="http://schemas.openxmlformats.org/officeDocument/2006/relationships/hyperlink" Target="http://www.delphion.com/details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