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Default Extension="png" ContentType="image/png"/>
</Types>
</file>

<file path=_rels/.rels><?xml version="1.0" encoding="UTF-8" standalone="yes"?>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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2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before="29"/>
        <w:ind w:left="1050" w:right="1067"/>
      </w:pP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AIR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4"/>
          <w:sz w:val="24"/>
          <w:szCs w:val="24"/>
        </w:rPr>
        <w:t>ALAM</w:t>
      </w:r>
      <w:r>
        <w:rPr>
          <w:rFonts w:cs="Times New Roman" w:hAnsi="Times New Roman" w:eastAsia="Times New Roman" w:ascii="Times New Roman"/>
          <w:spacing w:val="0"/>
          <w:w w:val="104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4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4"/>
          <w:sz w:val="24"/>
          <w:szCs w:val="24"/>
        </w:rPr>
        <w:t>ENS</w:t>
      </w:r>
      <w:r>
        <w:rPr>
          <w:rFonts w:cs="Times New Roman" w:hAnsi="Times New Roman" w:eastAsia="Times New Roman" w:ascii="Times New Roman"/>
          <w:spacing w:val="-2"/>
          <w:w w:val="104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4"/>
          <w:sz w:val="24"/>
          <w:szCs w:val="24"/>
        </w:rPr>
        <w:t>BSTITUSI</w:t>
      </w:r>
      <w:r>
        <w:rPr>
          <w:rFonts w:cs="Times New Roman" w:hAnsi="Times New Roman" w:eastAsia="Times New Roman" w:ascii="Times New Roman"/>
          <w:spacing w:val="0"/>
          <w:w w:val="104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1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YA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UNG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Zea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ac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8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4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4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3"/>
          <w:sz w:val="24"/>
          <w:szCs w:val="24"/>
        </w:rPr>
        <w:t>VE</w:t>
      </w:r>
      <w:r>
        <w:rPr>
          <w:rFonts w:cs="Times New Roman" w:hAnsi="Times New Roman" w:eastAsia="Times New Roman" w:ascii="Times New Roman"/>
          <w:spacing w:val="-2"/>
          <w:w w:val="103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4"/>
          <w:sz w:val="24"/>
          <w:szCs w:val="24"/>
        </w:rPr>
        <w:t>SION</w:t>
      </w:r>
      <w:r>
        <w:rPr>
          <w:rFonts w:cs="Times New Roman" w:hAnsi="Times New Roman" w:eastAsia="Times New Roman" w:ascii="Times New Roman"/>
          <w:spacing w:val="-2"/>
          <w:w w:val="104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9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1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213" w:right="231"/>
      </w:pPr>
      <w:r>
        <w:rPr>
          <w:rFonts w:cs="Times New Roman" w:hAnsi="Times New Roman" w:eastAsia="Times New Roman" w:ascii="Times New Roman"/>
          <w:spacing w:val="-3"/>
          <w:w w:val="94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94"/>
          <w:sz w:val="24"/>
          <w:szCs w:val="24"/>
        </w:rPr>
        <w:t>Ability</w:t>
      </w:r>
      <w:r>
        <w:rPr>
          <w:rFonts w:cs="Times New Roman" w:hAnsi="Times New Roman" w:eastAsia="Times New Roman" w:ascii="Times New Roman"/>
          <w:spacing w:val="7"/>
          <w:w w:val="94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ow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slurry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anic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rtiliser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substit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NPK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rtiliser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entional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96"/>
          <w:sz w:val="24"/>
          <w:szCs w:val="24"/>
        </w:rPr>
        <w:t>sw</w:t>
      </w:r>
      <w:r>
        <w:rPr>
          <w:rFonts w:cs="Times New Roman" w:hAnsi="Times New Roman" w:eastAsia="Times New Roman" w:ascii="Times New Roman"/>
          <w:spacing w:val="-1"/>
          <w:w w:val="96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orn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Zea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L.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arata)</w:t>
      </w:r>
      <w:r>
        <w:rPr>
          <w:rFonts w:cs="Times New Roman" w:hAnsi="Times New Roman" w:eastAsia="Times New Roman" w:ascii="Times New Roman"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far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94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2"/>
          <w:w w:val="94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97"/>
          <w:sz w:val="24"/>
          <w:szCs w:val="24"/>
        </w:rPr>
        <w:t>stem)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3152" w:right="3171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Sri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6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11"/>
          <w:sz w:val="24"/>
          <w:szCs w:val="24"/>
        </w:rPr>
        <w:t>ula</w:t>
      </w:r>
      <w:r>
        <w:rPr>
          <w:rFonts w:cs="Times New Roman" w:hAnsi="Times New Roman" w:eastAsia="Times New Roman" w:ascii="Times New Roman"/>
          <w:spacing w:val="-3"/>
          <w:w w:val="11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5"/>
          <w:sz w:val="24"/>
          <w:szCs w:val="24"/>
        </w:rPr>
        <w:t>sih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lineRule="exact" w:line="260"/>
        <w:ind w:left="1434" w:right="142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ultas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rtanian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rsitas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rof.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r.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azairin,</w:t>
      </w:r>
      <w:r>
        <w:rPr>
          <w:rFonts w:cs="Times New Roman" w:hAnsi="Times New Roman" w:eastAsia="Times New Roman" w:ascii="Times New Roman"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SH</w:t>
      </w:r>
      <w:r>
        <w:rPr>
          <w:rFonts w:cs="Times New Roman" w:hAnsi="Times New Roman" w:eastAsia="Times New Roman" w:ascii="Times New Roman"/>
          <w:spacing w:val="-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95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95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96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96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ulu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1614" w:right="1633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l.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nd.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irm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No.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85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97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97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97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97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97"/>
          <w:sz w:val="24"/>
          <w:szCs w:val="24"/>
        </w:rPr>
        <w:t>ulu.</w:t>
      </w:r>
      <w:r>
        <w:rPr>
          <w:rFonts w:cs="Times New Roman" w:hAnsi="Times New Roman" w:eastAsia="Times New Roman" w:ascii="Times New Roman"/>
          <w:spacing w:val="4"/>
          <w:w w:val="97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lp.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07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34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80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left="2334"/>
      </w:pPr>
      <w:r>
        <w:rPr>
          <w:rFonts w:cs="Times New Roman" w:hAnsi="Times New Roman" w:eastAsia="Times New Roman" w:ascii="Times New Roman"/>
          <w:color w:val="0000FF"/>
          <w:position w:val="-1"/>
          <w:sz w:val="24"/>
          <w:szCs w:val="24"/>
        </w:rPr>
      </w:r>
      <w:hyperlink r:id="rId5"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position w:val="-1"/>
            <w:sz w:val="24"/>
            <w:szCs w:val="24"/>
            <w:u w:val="single" w:color="0000FF"/>
          </w:rPr>
          <w:t>rist</w:t>
        </w:r>
        <w:r>
          <w:rPr>
            <w:rFonts w:cs="Times New Roman" w:hAnsi="Times New Roman" w:eastAsia="Times New Roman" w:ascii="Times New Roman"/>
            <w:color w:val="0000FF"/>
            <w:spacing w:val="-2"/>
            <w:w w:val="100"/>
            <w:position w:val="-1"/>
            <w:sz w:val="24"/>
            <w:szCs w:val="24"/>
            <w:u w:val="single" w:color="0000FF"/>
          </w:rPr>
          <w:t>r</w:t>
        </w:r>
        <w:r>
          <w:rPr>
            <w:rFonts w:cs="Times New Roman" w:hAnsi="Times New Roman" w:eastAsia="Times New Roman" w:ascii="Times New Roman"/>
            <w:color w:val="0000FF"/>
            <w:spacing w:val="-2"/>
            <w:w w:val="100"/>
            <w:position w:val="-1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position w:val="-1"/>
            <w:sz w:val="24"/>
            <w:szCs w:val="24"/>
            <w:u w:val="single" w:color="0000FF"/>
          </w:rPr>
          <w:t>a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position w:val="-1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position w:val="-1"/>
            <w:sz w:val="24"/>
            <w:szCs w:val="24"/>
            <w:u w:val="single" w:color="0000FF"/>
          </w:rPr>
          <w:t>nu</w:t>
        </w:r>
        <w:r>
          <w:rPr>
            <w:rFonts w:cs="Times New Roman" w:hAnsi="Times New Roman" w:eastAsia="Times New Roman" w:ascii="Times New Roman"/>
            <w:color w:val="0000FF"/>
            <w:spacing w:val="-2"/>
            <w:w w:val="100"/>
            <w:position w:val="-1"/>
            <w:sz w:val="24"/>
            <w:szCs w:val="24"/>
            <w:u w:val="single" w:color="0000FF"/>
          </w:rPr>
          <w:t>r</w:t>
        </w:r>
        <w:r>
          <w:rPr>
            <w:rFonts w:cs="Times New Roman" w:hAnsi="Times New Roman" w:eastAsia="Times New Roman" w:ascii="Times New Roman"/>
            <w:color w:val="0000FF"/>
            <w:spacing w:val="-2"/>
            <w:w w:val="100"/>
            <w:position w:val="-1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position w:val="-1"/>
            <w:sz w:val="24"/>
            <w:szCs w:val="24"/>
            <w:u w:val="single" w:color="0000FF"/>
          </w:rPr>
          <w:t>s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position w:val="-1"/>
            <w:sz w:val="24"/>
            <w:szCs w:val="24"/>
            <w:u w:val="single" w:color="0000FF"/>
          </w:rPr>
          <w:t>e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position w:val="-1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position w:val="-1"/>
            <w:sz w:val="24"/>
            <w:szCs w:val="24"/>
            <w:u w:val="single" w:color="0000FF"/>
          </w:rPr>
          <w:t>ha</w:t>
        </w:r>
        <w:r>
          <w:rPr>
            <w:rFonts w:cs="Times New Roman" w:hAnsi="Times New Roman" w:eastAsia="Times New Roman" w:ascii="Times New Roman"/>
            <w:color w:val="0000FF"/>
            <w:spacing w:val="4"/>
            <w:w w:val="100"/>
            <w:position w:val="-1"/>
            <w:sz w:val="24"/>
            <w:szCs w:val="24"/>
            <w:u w:val="single" w:color="0000FF"/>
          </w:rPr>
          <w:t>@</w:t>
        </w:r>
        <w:r>
          <w:rPr>
            <w:rFonts w:cs="Times New Roman" w:hAnsi="Times New Roman" w:eastAsia="Times New Roman" w:ascii="Times New Roman"/>
            <w:color w:val="0000FF"/>
            <w:spacing w:val="4"/>
            <w:w w:val="100"/>
            <w:position w:val="-1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-5"/>
            <w:w w:val="100"/>
            <w:position w:val="-1"/>
            <w:sz w:val="24"/>
            <w:szCs w:val="24"/>
            <w:u w:val="single" w:color="0000FF"/>
          </w:rPr>
          <w:t>y</w:t>
        </w:r>
        <w:r>
          <w:rPr>
            <w:rFonts w:cs="Times New Roman" w:hAnsi="Times New Roman" w:eastAsia="Times New Roman" w:ascii="Times New Roman"/>
            <w:color w:val="0000FF"/>
            <w:spacing w:val="-5"/>
            <w:w w:val="100"/>
            <w:position w:val="-1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position w:val="-1"/>
            <w:sz w:val="24"/>
            <w:szCs w:val="24"/>
            <w:u w:val="single" w:color="0000FF"/>
          </w:rPr>
          <w:t>a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position w:val="-1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position w:val="-1"/>
            <w:sz w:val="24"/>
            <w:szCs w:val="24"/>
            <w:u w:val="single" w:color="0000FF"/>
          </w:rPr>
          <w:t>ho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position w:val="-1"/>
            <w:sz w:val="24"/>
            <w:szCs w:val="24"/>
            <w:u w:val="single" w:color="0000FF"/>
          </w:rPr>
          <w:t>o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position w:val="-1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position w:val="-1"/>
            <w:sz w:val="24"/>
            <w:szCs w:val="24"/>
            <w:u w:val="single" w:color="0000FF"/>
          </w:rPr>
          <w:t>.</w:t>
        </w:r>
        <w:r>
          <w:rPr>
            <w:rFonts w:cs="Times New Roman" w:hAnsi="Times New Roman" w:eastAsia="Times New Roman" w:ascii="Times New Roman"/>
            <w:color w:val="0000FF"/>
            <w:spacing w:val="-2"/>
            <w:w w:val="100"/>
            <w:position w:val="-1"/>
            <w:sz w:val="24"/>
            <w:szCs w:val="24"/>
            <w:u w:val="single" w:color="0000FF"/>
          </w:rPr>
          <w:t>c</w:t>
        </w:r>
        <w:r>
          <w:rPr>
            <w:rFonts w:cs="Times New Roman" w:hAnsi="Times New Roman" w:eastAsia="Times New Roman" w:ascii="Times New Roman"/>
            <w:color w:val="0000FF"/>
            <w:spacing w:val="-2"/>
            <w:w w:val="100"/>
            <w:position w:val="-1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2"/>
            <w:w w:val="100"/>
            <w:position w:val="-1"/>
            <w:sz w:val="24"/>
            <w:szCs w:val="24"/>
            <w:u w:val="single" w:color="0000FF"/>
          </w:rPr>
          <w:t>o</w:t>
        </w:r>
        <w:r>
          <w:rPr>
            <w:rFonts w:cs="Times New Roman" w:hAnsi="Times New Roman" w:eastAsia="Times New Roman" w:ascii="Times New Roman"/>
            <w:color w:val="0000FF"/>
            <w:spacing w:val="2"/>
            <w:w w:val="100"/>
            <w:position w:val="-1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position w:val="-1"/>
            <w:sz w:val="24"/>
            <w:szCs w:val="24"/>
            <w:u w:val="single" w:color="0000FF"/>
          </w:rPr>
          <w:t>m</w:t>
        </w:r>
      </w:hyperlink>
      <w:r>
        <w:rPr>
          <w:rFonts w:cs="Times New Roman" w:hAnsi="Times New Roman" w:eastAsia="Times New Roman" w:ascii="Times New Roman"/>
          <w:color w:val="0000FF"/>
          <w:spacing w:val="0"/>
          <w:w w:val="100"/>
          <w:position w:val="-1"/>
          <w:sz w:val="24"/>
          <w:szCs w:val="24"/>
          <w:u w:val="single" w:color="0000FF"/>
        </w:rPr>
      </w:r>
      <w:r>
        <w:rPr>
          <w:rFonts w:cs="Times New Roman" w:hAnsi="Times New Roman" w:eastAsia="Times New Roman" w:ascii="Times New Roman"/>
          <w:color w:val="0000FF"/>
          <w:spacing w:val="0"/>
          <w:w w:val="100"/>
          <w:position w:val="-1"/>
          <w:sz w:val="24"/>
          <w:szCs w:val="24"/>
        </w:rPr>
      </w:r>
      <w:r>
        <w:rPr>
          <w:rFonts w:cs="Times New Roman" w:hAnsi="Times New Roman" w:eastAsia="Times New Roman" w:ascii="Times New Roman"/>
          <w:color w:val="0000FF"/>
          <w:spacing w:val="0"/>
          <w:w w:val="100"/>
          <w:position w:val="-1"/>
          <w:sz w:val="24"/>
          <w:szCs w:val="24"/>
        </w:rPr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-1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FF"/>
          <w:spacing w:val="0"/>
          <w:w w:val="100"/>
          <w:position w:val="-1"/>
          <w:sz w:val="24"/>
          <w:szCs w:val="24"/>
        </w:rPr>
      </w:r>
      <w:hyperlink r:id="rId6"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position w:val="-1"/>
            <w:sz w:val="24"/>
            <w:szCs w:val="24"/>
            <w:u w:val="single" w:color="0000FF"/>
          </w:rPr>
          <w:t>Mul</w:t>
        </w:r>
        <w:r>
          <w:rPr>
            <w:rFonts w:cs="Times New Roman" w:hAnsi="Times New Roman" w:eastAsia="Times New Roman" w:ascii="Times New Roman"/>
            <w:color w:val="0000FF"/>
            <w:spacing w:val="-2"/>
            <w:w w:val="100"/>
            <w:position w:val="-1"/>
            <w:sz w:val="24"/>
            <w:szCs w:val="24"/>
            <w:u w:val="single" w:color="0000FF"/>
          </w:rPr>
          <w:t>a</w:t>
        </w:r>
        <w:r>
          <w:rPr>
            <w:rFonts w:cs="Times New Roman" w:hAnsi="Times New Roman" w:eastAsia="Times New Roman" w:ascii="Times New Roman"/>
            <w:color w:val="0000FF"/>
            <w:spacing w:val="-2"/>
            <w:w w:val="100"/>
            <w:position w:val="-1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position w:val="-1"/>
            <w:sz w:val="24"/>
            <w:szCs w:val="24"/>
            <w:u w:val="single" w:color="0000FF"/>
          </w:rPr>
          <w:t>tsih59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position w:val="-1"/>
            <w:sz w:val="24"/>
            <w:szCs w:val="24"/>
            <w:u w:val="single" w:color="0000FF"/>
          </w:rPr>
          <w:t>6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position w:val="-1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position w:val="-1"/>
            <w:sz w:val="24"/>
            <w:szCs w:val="24"/>
            <w:u w:val="single" w:color="0000FF"/>
          </w:rPr>
          <w:t>@</w:t>
        </w:r>
        <w:r>
          <w:rPr>
            <w:rFonts w:cs="Times New Roman" w:hAnsi="Times New Roman" w:eastAsia="Times New Roman" w:ascii="Times New Roman"/>
            <w:color w:val="0000FF"/>
            <w:spacing w:val="-4"/>
            <w:w w:val="100"/>
            <w:position w:val="-1"/>
            <w:sz w:val="24"/>
            <w:szCs w:val="24"/>
            <w:u w:val="single" w:color="0000FF"/>
          </w:rPr>
          <w:t>g</w:t>
        </w:r>
        <w:r>
          <w:rPr>
            <w:rFonts w:cs="Times New Roman" w:hAnsi="Times New Roman" w:eastAsia="Times New Roman" w:ascii="Times New Roman"/>
            <w:color w:val="0000FF"/>
            <w:spacing w:val="-4"/>
            <w:w w:val="100"/>
            <w:position w:val="-1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position w:val="-1"/>
            <w:sz w:val="24"/>
            <w:szCs w:val="24"/>
            <w:u w:val="single" w:color="0000FF"/>
          </w:rPr>
          <w:t>m</w:t>
        </w:r>
        <w:r>
          <w:rPr>
            <w:rFonts w:cs="Times New Roman" w:hAnsi="Times New Roman" w:eastAsia="Times New Roman" w:ascii="Times New Roman"/>
            <w:color w:val="0000FF"/>
            <w:spacing w:val="-2"/>
            <w:w w:val="100"/>
            <w:position w:val="-1"/>
            <w:sz w:val="24"/>
            <w:szCs w:val="24"/>
            <w:u w:val="single" w:color="0000FF"/>
          </w:rPr>
          <w:t>a</w:t>
        </w:r>
        <w:r>
          <w:rPr>
            <w:rFonts w:cs="Times New Roman" w:hAnsi="Times New Roman" w:eastAsia="Times New Roman" w:ascii="Times New Roman"/>
            <w:color w:val="0000FF"/>
            <w:spacing w:val="-2"/>
            <w:w w:val="100"/>
            <w:position w:val="-1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position w:val="-1"/>
            <w:sz w:val="24"/>
            <w:szCs w:val="24"/>
            <w:u w:val="single" w:color="0000FF"/>
          </w:rPr>
          <w:t>il.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position w:val="-1"/>
            <w:sz w:val="24"/>
            <w:szCs w:val="24"/>
            <w:u w:val="single" w:color="0000FF"/>
          </w:rPr>
          <w:t>c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position w:val="-1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position w:val="-1"/>
            <w:sz w:val="24"/>
            <w:szCs w:val="24"/>
            <w:u w:val="single" w:color="0000FF"/>
          </w:rPr>
          <w:t>om</w:t>
        </w:r>
      </w:hyperlink>
      <w:r>
        <w:rPr>
          <w:rFonts w:cs="Times New Roman" w:hAnsi="Times New Roman" w:eastAsia="Times New Roman" w:ascii="Times New Roman"/>
          <w:color w:val="0000FF"/>
          <w:spacing w:val="0"/>
          <w:w w:val="100"/>
          <w:position w:val="-1"/>
          <w:sz w:val="24"/>
          <w:szCs w:val="24"/>
        </w:rPr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sz w:val="13"/>
          <w:szCs w:val="13"/>
        </w:rPr>
        <w:jc w:val="left"/>
        <w:spacing w:before="3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before="29"/>
        <w:ind w:left="3870" w:right="3885"/>
      </w:pPr>
      <w:r>
        <w:rPr>
          <w:rFonts w:cs="Times New Roman" w:hAnsi="Times New Roman" w:eastAsia="Times New Roman" w:ascii="Times New Roman"/>
          <w:w w:val="97"/>
          <w:sz w:val="24"/>
          <w:szCs w:val="24"/>
        </w:rPr>
        <w:t>ABSTR</w:t>
      </w:r>
      <w:r>
        <w:rPr>
          <w:rFonts w:cs="Times New Roman" w:hAnsi="Times New Roman" w:eastAsia="Times New Roman" w:ascii="Times New Roman"/>
          <w:spacing w:val="-2"/>
          <w:w w:val="97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CT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exact" w:line="260"/>
        <w:ind w:left="135" w:right="85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This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w: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infl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slu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orga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ic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fertilis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wth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02" w:right="76"/>
      </w:pP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swe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b)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est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dos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orga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rtilis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rowth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sw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subst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ture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NPK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ilise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domized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six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pli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ion.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sults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sho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1)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ppli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tion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ow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slu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nic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rtilis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wth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ield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sw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2)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plication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400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kg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ea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tar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9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/plot),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02" w:right="75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350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SP36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hect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/plot)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100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KCl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/plot)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rowth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ield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eet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plication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liquid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iliser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50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l/ha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most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optim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growth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ield</w:t>
      </w:r>
      <w:r>
        <w:rPr>
          <w:rFonts w:cs="Times New Roman" w:hAnsi="Times New Roman" w:eastAsia="Times New Roman" w:ascii="Times New Roman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et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omp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ll</w:t>
      </w:r>
      <w:r>
        <w:rPr>
          <w:rFonts w:cs="Times New Roman" w:hAnsi="Times New Roman" w:eastAsia="Times New Roman" w:ascii="Times New Roman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oth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ow</w:t>
      </w:r>
      <w:r>
        <w:rPr>
          <w:rFonts w:cs="Times New Roman" w:hAnsi="Times New Roman" w:eastAsia="Times New Roman" w:ascii="Times New Roman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slu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dos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02" w:right="3881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word:</w:t>
      </w:r>
      <w:r>
        <w:rPr>
          <w:rFonts w:cs="Times New Roman" w:hAnsi="Times New Roman" w:eastAsia="Times New Roman" w:ascii="Times New Roman"/>
          <w:spacing w:val="-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’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rga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ic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fertiliz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r,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sw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3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3"/>
          <w:sz w:val="24"/>
          <w:szCs w:val="24"/>
        </w:rPr>
        <w:t>orn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8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3904" w:right="3917"/>
      </w:pPr>
      <w:r>
        <w:rPr>
          <w:rFonts w:cs="Times New Roman" w:hAnsi="Times New Roman" w:eastAsia="Times New Roman" w:ascii="Times New Roman"/>
          <w:w w:val="103"/>
          <w:sz w:val="24"/>
          <w:szCs w:val="24"/>
        </w:rPr>
        <w:t>ABST</w:t>
      </w:r>
      <w:r>
        <w:rPr>
          <w:rFonts w:cs="Times New Roman" w:hAnsi="Times New Roman" w:eastAsia="Times New Roman" w:ascii="Times New Roman"/>
          <w:spacing w:val="-1"/>
          <w:w w:val="103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4"/>
          <w:sz w:val="24"/>
          <w:szCs w:val="24"/>
        </w:rPr>
        <w:t>AK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exact" w:line="260"/>
        <w:ind w:left="162" w:right="8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litian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rtuj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ui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4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ir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ine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02" w:right="7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nis,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b)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ntik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pupuk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kimia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litian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trar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litian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jukk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hwa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Pupuk</w:t>
      </w:r>
      <w:r>
        <w:rPr>
          <w:rFonts w:cs="Times New Roman" w:hAnsi="Times New Roman" w:eastAsia="Times New Roman" w:ascii="Times New Roman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nik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Cair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C)</w:t>
      </w:r>
      <w:r>
        <w:rPr>
          <w:rFonts w:cs="Times New Roman" w:hAnsi="Times New Roman" w:eastAsia="Times New Roman" w:ascii="Times New Roman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ine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rpe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nis.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2)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400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/ha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9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/b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),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SP.36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350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/ha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/b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KCl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02" w:right="7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100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/ha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r/b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g)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rik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ting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cair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dosis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50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l/ha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pertumb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optim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bila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" w:lineRule="exact" w:line="260"/>
        <w:ind w:left="102" w:right="3779"/>
      </w:pP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Kata</w:t>
      </w:r>
      <w:r>
        <w:rPr>
          <w:rFonts w:cs="Times New Roman" w:hAnsi="Times New Roman" w:eastAsia="Times New Roman" w:ascii="Times New Roman"/>
          <w:spacing w:val="14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i: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rine</w:t>
      </w:r>
      <w:r>
        <w:rPr>
          <w:rFonts w:cs="Times New Roman" w:hAnsi="Times New Roman" w:eastAsia="Times New Roman" w:ascii="Times New Roman"/>
          <w:spacing w:val="14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sapi,</w:t>
      </w:r>
      <w:r>
        <w:rPr>
          <w:rFonts w:cs="Times New Roman" w:hAnsi="Times New Roman" w:eastAsia="Times New Roman" w:ascii="Times New Roman"/>
          <w:spacing w:val="12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-16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org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6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jag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12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93"/>
          <w:position w:val="-1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13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nis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17"/>
          <w:szCs w:val="17"/>
        </w:rPr>
        <w:jc w:val="left"/>
        <w:spacing w:before="5" w:lineRule="exact" w:line="160"/>
        <w:sectPr>
          <w:pgNumType w:start="43"/>
          <w:pgMar w:header="731" w:footer="772" w:top="1240" w:bottom="280" w:left="1600" w:right="1580"/>
          <w:headerReference w:type="default" r:id="rId3"/>
          <w:footerReference w:type="default" r:id="rId4"/>
          <w:pgSz w:w="12240" w:h="18720"/>
        </w:sectPr>
      </w:pPr>
      <w:r>
        <w:rPr>
          <w:sz w:val="17"/>
          <w:szCs w:val="17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36"/>
        <w:ind w:left="102" w:right="2405"/>
      </w:pPr>
      <w:r>
        <w:rPr>
          <w:rFonts w:cs="Times New Roman" w:hAnsi="Times New Roman" w:eastAsia="Times New Roman" w:ascii="Times New Roman"/>
          <w:spacing w:val="-3"/>
          <w:w w:val="11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3"/>
          <w:sz w:val="24"/>
          <w:szCs w:val="24"/>
        </w:rPr>
        <w:t>EN</w:t>
      </w:r>
      <w:r>
        <w:rPr>
          <w:rFonts w:cs="Times New Roman" w:hAnsi="Times New Roman" w:eastAsia="Times New Roman" w:ascii="Times New Roman"/>
          <w:spacing w:val="-2"/>
          <w:w w:val="103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4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4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1"/>
          <w:sz w:val="24"/>
          <w:szCs w:val="24"/>
        </w:rPr>
        <w:t>ULUAN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10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02" w:right="-41" w:firstLine="42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nis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tau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3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3"/>
          <w:sz w:val="24"/>
          <w:szCs w:val="24"/>
        </w:rPr>
        <w:t>orn</w:t>
      </w:r>
      <w:r>
        <w:rPr>
          <w:rFonts w:cs="Times New Roman" w:hAnsi="Times New Roman" w:eastAsia="Times New Roman" w:ascii="Times New Roman"/>
          <w:spacing w:val="0"/>
          <w:w w:val="10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ndonesi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Sw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3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3"/>
          <w:sz w:val="24"/>
          <w:szCs w:val="24"/>
        </w:rPr>
        <w:t>orn</w:t>
      </w:r>
      <w:r>
        <w:rPr>
          <w:rFonts w:cs="Times New Roman" w:hAnsi="Times New Roman" w:eastAsia="Times New Roman" w:ascii="Times New Roman"/>
          <w:spacing w:val="0"/>
          <w:w w:val="10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sumsi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miliki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biasa.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Sel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umur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ih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nj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itu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70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02" w:right="-3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–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80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im,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19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9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kulu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tahun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02" w:right="-36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87.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63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ton,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unak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22.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15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ilan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bupat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</w:pPr>
      <w:r>
        <w:br w:type="column"/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kulu,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right="75" w:firstLine="427"/>
        <w:sectPr>
          <w:type w:val="continuous"/>
          <w:pgSz w:w="12240" w:h="18720"/>
          <w:pgMar w:top="1240" w:bottom="280" w:left="1600" w:right="1580"/>
          <w:cols w:num="2" w:equalWidth="off">
            <w:col w:w="4410" w:space="228"/>
            <w:col w:w="4422"/>
          </w:cols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Sal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nis.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optimu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rlukan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input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rtuj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Pupuk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rik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berupa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nik.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mun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18" w:lineRule="exact" w:line="200"/>
        <w:sectPr>
          <w:pgMar w:header="731" w:footer="772" w:top="1240" w:bottom="280" w:left="1600" w:right="1580"/>
          <w:pgSz w:w="12240" w:h="18720"/>
        </w:sectPr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/>
        <w:ind w:left="102" w:right="-3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anor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nik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omis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rena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latif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negati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Rins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2006).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02" w:right="-41" w:firstLine="42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Pupuk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kimi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rik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berupa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ea,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SP.36,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KCl)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NPK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dir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rm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swara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98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9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435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ea/h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150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P2O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/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335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TSP/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150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/ha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250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Cl/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01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Urea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350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/h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TSP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/ha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KCl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/h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omu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Urea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400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/h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SP36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/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100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/h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02" w:right="-41" w:firstLine="42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Pupuk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sisa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anam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hew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nusi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Mac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orga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berm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aat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litas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ntitas,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litas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njut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unaan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nj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ktifit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lahan.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Sumb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ristik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fisik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kimia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Pupuk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nik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bagai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sumb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sumb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pertumb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2).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02" w:right="-40" w:firstLine="42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orga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ir.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Pupuk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dibu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stimul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tor</w:t>
      </w:r>
      <w:r>
        <w:rPr>
          <w:rFonts w:cs="Times New Roman" w:hAnsi="Times New Roman" w:eastAsia="Times New Roman" w:ascii="Times New Roman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ktif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nisme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nj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orga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dibut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unaan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4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/>
        <w:ind w:right="77"/>
      </w:pPr>
      <w:r>
        <w:br w:type="column"/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m,2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right="74" w:firstLine="427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orga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nik,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rbaik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fisik,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kimia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biolo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rbaiki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fisika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ktur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blitas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kimia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Cl,d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nisme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ah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rarti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biolo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right="74" w:firstLine="42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litian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litian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01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lla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ebutk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dosis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12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ml/t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rik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pertumb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lla.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litian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ti,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S.,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ipto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00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9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entang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ktifit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stek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sulur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cabe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7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9"/>
          <w:sz w:val="24"/>
          <w:szCs w:val="24"/>
        </w:rPr>
        <w:t>tr</w:t>
      </w:r>
      <w:r>
        <w:rPr>
          <w:rFonts w:cs="Times New Roman" w:hAnsi="Times New Roman" w:eastAsia="Times New Roman" w:ascii="Times New Roman"/>
          <w:spacing w:val="0"/>
          <w:w w:val="103"/>
          <w:sz w:val="24"/>
          <w:szCs w:val="24"/>
        </w:rPr>
        <w:t>ofra</w:t>
      </w:r>
      <w:r>
        <w:rPr>
          <w:rFonts w:cs="Times New Roman" w:hAnsi="Times New Roman" w:eastAsia="Times New Roman" w:ascii="Times New Roman"/>
          <w:spacing w:val="-2"/>
          <w:w w:val="103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96"/>
          <w:sz w:val="24"/>
          <w:szCs w:val="24"/>
        </w:rPr>
        <w:t>tum</w:t>
      </w:r>
      <w:r>
        <w:rPr>
          <w:rFonts w:cs="Times New Roman" w:hAnsi="Times New Roman" w:eastAsia="Times New Roman" w:ascii="Times New Roman"/>
          <w:spacing w:val="0"/>
          <w:w w:val="96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hl.)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ebutk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aruh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positif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ferm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litian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dosis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rik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ml/20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ir/t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rik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tiap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ming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litian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dosis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rine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tanam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liti.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right="75" w:firstLine="427"/>
      </w:pP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rdas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rkan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urai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perlu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aruh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POC)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nis,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dosis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ntik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nsion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l.</w:t>
      </w:r>
    </w:p>
    <w:p>
      <w:pPr>
        <w:rPr>
          <w:sz w:val="28"/>
          <w:szCs w:val="28"/>
        </w:rPr>
        <w:jc w:val="left"/>
        <w:spacing w:before="3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right="1108"/>
      </w:pPr>
      <w:r>
        <w:rPr>
          <w:rFonts w:cs="Times New Roman" w:hAnsi="Times New Roman" w:eastAsia="Times New Roman" w:ascii="Times New Roman"/>
          <w:spacing w:val="-2"/>
          <w:w w:val="107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7"/>
          <w:sz w:val="24"/>
          <w:szCs w:val="24"/>
        </w:rPr>
        <w:t>ETODOL</w:t>
      </w:r>
      <w:r>
        <w:rPr>
          <w:rFonts w:cs="Times New Roman" w:hAnsi="Times New Roman" w:eastAsia="Times New Roman" w:ascii="Times New Roman"/>
          <w:spacing w:val="-1"/>
          <w:w w:val="107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3"/>
          <w:w w:val="107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7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7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1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6"/>
          <w:sz w:val="24"/>
          <w:szCs w:val="24"/>
        </w:rPr>
        <w:t>EN</w:t>
      </w:r>
      <w:r>
        <w:rPr>
          <w:rFonts w:cs="Times New Roman" w:hAnsi="Times New Roman" w:eastAsia="Times New Roman" w:ascii="Times New Roman"/>
          <w:spacing w:val="2"/>
          <w:w w:val="106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7"/>
          <w:sz w:val="24"/>
          <w:szCs w:val="24"/>
        </w:rPr>
        <w:t>LITIAN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2"/>
          <w:szCs w:val="22"/>
        </w:rPr>
        <w:jc w:val="left"/>
        <w:spacing w:before="15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right="76" w:firstLine="427"/>
        <w:sectPr>
          <w:type w:val="continuous"/>
          <w:pgSz w:w="12240" w:h="18720"/>
          <w:pgMar w:top="1240" w:bottom="280" w:left="1600" w:right="1580"/>
          <w:cols w:num="2" w:equalWidth="off">
            <w:col w:w="4409" w:space="229"/>
            <w:col w:w="4422"/>
          </w:cols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litian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inidil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Ilir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bupat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Selu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litian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18" w:lineRule="exact" w:line="200"/>
        <w:sectPr>
          <w:pgMar w:header="731" w:footer="772" w:top="1240" w:bottom="280" w:left="1600" w:right="1580"/>
          <w:pgSz w:w="12240" w:h="18720"/>
        </w:sectPr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/>
        <w:ind w:left="102" w:right="-41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bul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litian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nih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SP.36,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KCl,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POC)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02" w:right="-41" w:firstLine="42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litian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unak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/RA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tely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ized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blok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tung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4(emp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dosis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cair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rine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P)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rl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tu: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3" w:lineRule="exact" w:line="260"/>
        <w:ind w:left="102" w:right="-4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5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ont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38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7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400</w:t>
      </w:r>
      <w:r>
        <w:rPr>
          <w:rFonts w:cs="Times New Roman" w:hAnsi="Times New Roman" w:eastAsia="Times New Roman" w:ascii="Times New Roman"/>
          <w:spacing w:val="37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/h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38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SP36</w:t>
      </w:r>
      <w:r>
        <w:rPr>
          <w:rFonts w:cs="Times New Roman" w:hAnsi="Times New Roman" w:eastAsia="Times New Roman" w:ascii="Times New Roman"/>
          <w:spacing w:val="38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350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/ha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KCl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100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/h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PP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Selu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,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exact" w:line="260"/>
        <w:ind w:left="102" w:right="3709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3)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3" w:lineRule="exact" w:line="260"/>
        <w:ind w:left="102" w:right="819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position w:val="-3"/>
          <w:sz w:val="16"/>
          <w:szCs w:val="16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59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2.5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l/ha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,6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l/b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ng)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2</w:t>
      </w:r>
      <w:r>
        <w:rPr>
          <w:rFonts w:cs="Times New Roman" w:hAnsi="Times New Roman" w:eastAsia="Times New Roman" w:ascii="Times New Roman"/>
          <w:spacing w:val="21"/>
          <w:w w:val="100"/>
          <w:position w:val="-3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osis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5.0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l/ha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,2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l/b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ng)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3</w:t>
      </w:r>
      <w:r>
        <w:rPr>
          <w:rFonts w:cs="Times New Roman" w:hAnsi="Times New Roman" w:eastAsia="Times New Roman" w:ascii="Times New Roman"/>
          <w:spacing w:val="21"/>
          <w:w w:val="100"/>
          <w:position w:val="-3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osis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7.5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l/ha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,8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l/b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ng)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left="102" w:right="57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4</w:t>
      </w:r>
      <w:r>
        <w:rPr>
          <w:rFonts w:cs="Times New Roman" w:hAnsi="Times New Roman" w:eastAsia="Times New Roman" w:ascii="Times New Roman"/>
          <w:spacing w:val="21"/>
          <w:w w:val="100"/>
          <w:position w:val="-3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osis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.00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ml/ha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position w:val="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2,4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l/b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ng)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5</w:t>
      </w:r>
      <w:r>
        <w:rPr>
          <w:rFonts w:cs="Times New Roman" w:hAnsi="Times New Roman" w:eastAsia="Times New Roman" w:ascii="Times New Roman"/>
          <w:spacing w:val="21"/>
          <w:w w:val="100"/>
          <w:position w:val="-3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12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00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l/ha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3,0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l/b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ng)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/>
        <w:ind w:right="74" w:firstLine="720"/>
      </w:pPr>
      <w:r>
        <w:br w:type="column"/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liputi: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ting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nj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kol,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kol,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(6)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lobot,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(7)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ot,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8)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tak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right="77" w:firstLine="42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diperol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uji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uji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(F)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sidik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am.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ila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sidik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berp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diuji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uji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Multiple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MRT)</w:t>
      </w:r>
    </w:p>
    <w:p>
      <w:pPr>
        <w:rPr>
          <w:sz w:val="20"/>
          <w:szCs w:val="20"/>
        </w:rPr>
        <w:jc w:val="left"/>
        <w:spacing w:before="3"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auto" w:line="359"/>
        <w:ind w:right="1286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1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7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7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3"/>
          <w:sz w:val="24"/>
          <w:szCs w:val="24"/>
        </w:rPr>
        <w:t>BA</w:t>
      </w:r>
      <w:r>
        <w:rPr>
          <w:rFonts w:cs="Times New Roman" w:hAnsi="Times New Roman" w:eastAsia="Times New Roman" w:ascii="Times New Roman"/>
          <w:spacing w:val="1"/>
          <w:w w:val="103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5"/>
          <w:sz w:val="24"/>
          <w:szCs w:val="24"/>
        </w:rPr>
        <w:t>Hasil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62"/>
        <w:ind w:right="77" w:firstLine="427"/>
        <w:sectPr>
          <w:type w:val="continuous"/>
          <w:pgSz w:w="12240" w:h="18720"/>
          <w:pgMar w:top="1240" w:bottom="280" w:left="1600" w:right="1580"/>
          <w:cols w:num="2" w:equalWidth="off">
            <w:col w:w="4408" w:space="230"/>
            <w:col w:w="4422"/>
          </w:cols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pitul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sidik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disaj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1.</w:t>
      </w:r>
    </w:p>
    <w:p>
      <w:pPr>
        <w:rPr>
          <w:sz w:val="24"/>
          <w:szCs w:val="24"/>
        </w:rPr>
        <w:jc w:val="left"/>
        <w:spacing w:before="4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  <w:ind w:left="102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l.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pitul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Sidik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Penga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nik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Cair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Terh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left="102"/>
      </w:pP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iamati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tbl>
      <w:tblPr>
        <w:tblW w:w="0" w:type="auto"/>
        <w:tblLook w:val="01E0"/>
        <w:jc w:val="left"/>
        <w:tblInd w:w="95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286" w:hRule="exact"/>
        </w:trPr>
        <w:tc>
          <w:tcPr>
            <w:tcW w:w="33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70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Sumb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rag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</w:p>
        </w:tc>
        <w:tc>
          <w:tcPr>
            <w:tcW w:w="32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57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Pe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Y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iamati</w:t>
            </w:r>
          </w:p>
        </w:tc>
        <w:tc>
          <w:tcPr>
            <w:tcW w:w="21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613"/>
            </w:pP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F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itung</w:t>
            </w:r>
          </w:p>
        </w:tc>
      </w:tr>
      <w:tr>
        <w:trPr>
          <w:trHeight w:val="286" w:hRule="exact"/>
        </w:trPr>
        <w:tc>
          <w:tcPr>
            <w:tcW w:w="334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8"/>
                <w:szCs w:val="28"/>
              </w:rPr>
              <w:jc w:val="left"/>
              <w:spacing w:before="15" w:lineRule="exact" w:line="280"/>
            </w:pPr>
            <w:r>
              <w:rPr>
                <w:sz w:val="28"/>
                <w:szCs w:val="2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10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sis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Pupuk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nik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Cair</w:t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10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ine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Sa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(P)</w:t>
            </w:r>
          </w:p>
        </w:tc>
        <w:tc>
          <w:tcPr>
            <w:tcW w:w="32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Tin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u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-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</w:t>
            </w:r>
          </w:p>
        </w:tc>
        <w:tc>
          <w:tcPr>
            <w:tcW w:w="21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3,2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3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*</w:t>
            </w:r>
          </w:p>
        </w:tc>
      </w:tr>
      <w:tr>
        <w:trPr>
          <w:trHeight w:val="286" w:hRule="exact"/>
        </w:trPr>
        <w:tc>
          <w:tcPr>
            <w:tcW w:w="3346" w:type="dxa"/>
            <w:vMerge w:val=""/>
            <w:tcBorders>
              <w:left w:val="single" w:sz="5" w:space="0" w:color="000000"/>
              <w:right w:val="single" w:sz="5" w:space="0" w:color="000000"/>
            </w:tcBorders>
          </w:tcPr>
          <w:p/>
        </w:tc>
        <w:tc>
          <w:tcPr>
            <w:tcW w:w="32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Tin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u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-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4</w:t>
            </w:r>
          </w:p>
        </w:tc>
        <w:tc>
          <w:tcPr>
            <w:tcW w:w="21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4,6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2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**</w:t>
            </w:r>
          </w:p>
        </w:tc>
      </w:tr>
      <w:tr>
        <w:trPr>
          <w:trHeight w:val="286" w:hRule="exact"/>
        </w:trPr>
        <w:tc>
          <w:tcPr>
            <w:tcW w:w="3346" w:type="dxa"/>
            <w:vMerge w:val=""/>
            <w:tcBorders>
              <w:left w:val="single" w:sz="5" w:space="0" w:color="000000"/>
              <w:right w:val="single" w:sz="5" w:space="0" w:color="000000"/>
            </w:tcBorders>
          </w:tcPr>
          <w:p/>
        </w:tc>
        <w:tc>
          <w:tcPr>
            <w:tcW w:w="32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Tin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u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-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6</w:t>
            </w:r>
          </w:p>
        </w:tc>
        <w:tc>
          <w:tcPr>
            <w:tcW w:w="21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11,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4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9**</w:t>
            </w:r>
          </w:p>
        </w:tc>
      </w:tr>
      <w:tr>
        <w:trPr>
          <w:trHeight w:val="286" w:hRule="exact"/>
        </w:trPr>
        <w:tc>
          <w:tcPr>
            <w:tcW w:w="3346" w:type="dxa"/>
            <w:vMerge w:val=""/>
            <w:tcBorders>
              <w:left w:val="single" w:sz="5" w:space="0" w:color="000000"/>
              <w:right w:val="single" w:sz="5" w:space="0" w:color="000000"/>
            </w:tcBorders>
          </w:tcPr>
          <w:p/>
        </w:tc>
        <w:tc>
          <w:tcPr>
            <w:tcW w:w="32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Tin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u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-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8</w:t>
            </w:r>
          </w:p>
        </w:tc>
        <w:tc>
          <w:tcPr>
            <w:tcW w:w="21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10,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4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5**</w:t>
            </w:r>
          </w:p>
        </w:tc>
      </w:tr>
      <w:tr>
        <w:trPr>
          <w:trHeight w:val="286" w:hRule="exact"/>
        </w:trPr>
        <w:tc>
          <w:tcPr>
            <w:tcW w:w="3346" w:type="dxa"/>
            <w:vMerge w:val=""/>
            <w:tcBorders>
              <w:left w:val="single" w:sz="5" w:space="0" w:color="000000"/>
              <w:right w:val="single" w:sz="5" w:space="0" w:color="000000"/>
            </w:tcBorders>
          </w:tcPr>
          <w:p/>
        </w:tc>
        <w:tc>
          <w:tcPr>
            <w:tcW w:w="32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0"/>
            </w:pP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un</w:t>
            </w:r>
          </w:p>
        </w:tc>
        <w:tc>
          <w:tcPr>
            <w:tcW w:w="21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26,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4**</w:t>
            </w:r>
          </w:p>
        </w:tc>
      </w:tr>
      <w:tr>
        <w:trPr>
          <w:trHeight w:val="288" w:hRule="exact"/>
        </w:trPr>
        <w:tc>
          <w:tcPr>
            <w:tcW w:w="3346" w:type="dxa"/>
            <w:vMerge w:val=""/>
            <w:tcBorders>
              <w:left w:val="single" w:sz="5" w:space="0" w:color="000000"/>
              <w:right w:val="single" w:sz="5" w:space="0" w:color="000000"/>
            </w:tcBorders>
          </w:tcPr>
          <w:p/>
        </w:tc>
        <w:tc>
          <w:tcPr>
            <w:tcW w:w="32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Pa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ja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Daun</w:t>
            </w:r>
          </w:p>
        </w:tc>
        <w:tc>
          <w:tcPr>
            <w:tcW w:w="21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11,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9**</w:t>
            </w:r>
          </w:p>
        </w:tc>
      </w:tr>
      <w:tr>
        <w:trPr>
          <w:trHeight w:val="286" w:hRule="exact"/>
        </w:trPr>
        <w:tc>
          <w:tcPr>
            <w:tcW w:w="3346" w:type="dxa"/>
            <w:vMerge w:val=""/>
            <w:tcBorders>
              <w:left w:val="single" w:sz="5" w:space="0" w:color="000000"/>
              <w:right w:val="single" w:sz="5" w:space="0" w:color="000000"/>
            </w:tcBorders>
          </w:tcPr>
          <w:p/>
        </w:tc>
        <w:tc>
          <w:tcPr>
            <w:tcW w:w="32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Pa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ja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o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kol</w:t>
            </w:r>
          </w:p>
        </w:tc>
        <w:tc>
          <w:tcPr>
            <w:tcW w:w="21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13,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3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2**</w:t>
            </w:r>
          </w:p>
        </w:tc>
      </w:tr>
      <w:tr>
        <w:trPr>
          <w:trHeight w:val="286" w:hRule="exact"/>
        </w:trPr>
        <w:tc>
          <w:tcPr>
            <w:tcW w:w="3346" w:type="dxa"/>
            <w:vMerge w:val=""/>
            <w:tcBorders>
              <w:left w:val="single" w:sz="5" w:space="0" w:color="000000"/>
              <w:right w:val="single" w:sz="5" w:space="0" w:color="000000"/>
            </w:tcBorders>
          </w:tcPr>
          <w:p/>
        </w:tc>
        <w:tc>
          <w:tcPr>
            <w:tcW w:w="32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0"/>
            </w:pP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kar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o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kol</w:t>
            </w:r>
          </w:p>
        </w:tc>
        <w:tc>
          <w:tcPr>
            <w:tcW w:w="21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5,7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**</w:t>
            </w:r>
          </w:p>
        </w:tc>
      </w:tr>
      <w:tr>
        <w:trPr>
          <w:trHeight w:val="286" w:hRule="exact"/>
        </w:trPr>
        <w:tc>
          <w:tcPr>
            <w:tcW w:w="3346" w:type="dxa"/>
            <w:vMerge w:val=""/>
            <w:tcBorders>
              <w:left w:val="single" w:sz="5" w:space="0" w:color="000000"/>
              <w:right w:val="single" w:sz="5" w:space="0" w:color="000000"/>
            </w:tcBorders>
          </w:tcPr>
          <w:p/>
        </w:tc>
        <w:tc>
          <w:tcPr>
            <w:tcW w:w="32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0"/>
            </w:pP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Ton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kol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lob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</w:t>
            </w:r>
          </w:p>
        </w:tc>
        <w:tc>
          <w:tcPr>
            <w:tcW w:w="21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25,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9**</w:t>
            </w:r>
          </w:p>
        </w:tc>
      </w:tr>
      <w:tr>
        <w:trPr>
          <w:trHeight w:val="286" w:hRule="exact"/>
        </w:trPr>
        <w:tc>
          <w:tcPr>
            <w:tcW w:w="3346" w:type="dxa"/>
            <w:vMerge w:val=""/>
            <w:tcBorders>
              <w:left w:val="single" w:sz="5" w:space="0" w:color="000000"/>
              <w:right w:val="single" w:sz="5" w:space="0" w:color="000000"/>
            </w:tcBorders>
          </w:tcPr>
          <w:p/>
        </w:tc>
        <w:tc>
          <w:tcPr>
            <w:tcW w:w="32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0"/>
            </w:pP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Ton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kol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npa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Kelobot</w:t>
            </w:r>
          </w:p>
        </w:tc>
        <w:tc>
          <w:tcPr>
            <w:tcW w:w="21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5,3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4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**</w:t>
            </w:r>
          </w:p>
        </w:tc>
      </w:tr>
      <w:tr>
        <w:trPr>
          <w:trHeight w:val="288" w:hRule="exact"/>
        </w:trPr>
        <w:tc>
          <w:tcPr>
            <w:tcW w:w="3346" w:type="dxa"/>
            <w:vMerge w:val="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32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Pro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uksi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Pet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</w:t>
            </w:r>
          </w:p>
        </w:tc>
        <w:tc>
          <w:tcPr>
            <w:tcW w:w="21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10,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8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4**</w:t>
            </w:r>
          </w:p>
        </w:tc>
      </w:tr>
    </w:tbl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exact" w:line="240"/>
        <w:ind w:left="102"/>
      </w:pP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tera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position w:val="-1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    </w:t>
      </w:r>
      <w:r>
        <w:rPr>
          <w:rFonts w:cs="Times New Roman" w:hAnsi="Times New Roman" w:eastAsia="Times New Roman" w:ascii="Times New Roman"/>
          <w:spacing w:val="34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*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rpen</w:t>
      </w:r>
      <w:r>
        <w:rPr>
          <w:rFonts w:cs="Times New Roman" w:hAnsi="Times New Roman" w:eastAsia="Times New Roman" w:ascii="Times New Roman"/>
          <w:spacing w:val="-3"/>
          <w:w w:val="100"/>
          <w:position w:val="-1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aruh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position w:val="-1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ata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    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position w:val="-1"/>
          <w:sz w:val="22"/>
          <w:szCs w:val="22"/>
        </w:rPr>
        <w:t>*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*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rpen</w:t>
      </w:r>
      <w:r>
        <w:rPr>
          <w:rFonts w:cs="Times New Roman" w:hAnsi="Times New Roman" w:eastAsia="Times New Roman" w:ascii="Times New Roman"/>
          <w:spacing w:val="-3"/>
          <w:w w:val="100"/>
          <w:position w:val="-1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aruh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san</w:t>
      </w:r>
      <w:r>
        <w:rPr>
          <w:rFonts w:cs="Times New Roman" w:hAnsi="Times New Roman" w:eastAsia="Times New Roman" w:ascii="Times New Roman"/>
          <w:spacing w:val="-3"/>
          <w:w w:val="100"/>
          <w:position w:val="-1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position w:val="-1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ata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</w:r>
    </w:p>
    <w:p>
      <w:pPr>
        <w:rPr>
          <w:sz w:val="24"/>
          <w:szCs w:val="24"/>
        </w:rPr>
        <w:jc w:val="left"/>
        <w:spacing w:before="9" w:lineRule="exact" w:line="240"/>
        <w:sectPr>
          <w:type w:val="continuous"/>
          <w:pgSz w:w="12240" w:h="18720"/>
          <w:pgMar w:top="1240" w:bottom="280" w:left="1600" w:right="1580"/>
        </w:sectPr>
      </w:pPr>
      <w:r>
        <w:rPr>
          <w:sz w:val="24"/>
          <w:szCs w:val="24"/>
        </w:rPr>
      </w:r>
    </w:p>
    <w:p>
      <w:pPr>
        <w:rPr>
          <w:sz w:val="10"/>
          <w:szCs w:val="10"/>
        </w:rPr>
        <w:jc w:val="left"/>
        <w:spacing w:before="5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02" w:right="-41" w:firstLine="42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jukk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bahwa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Pupuk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Cair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dosis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berb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mua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ting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tanam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2.</w:t>
      </w:r>
    </w:p>
    <w:p>
      <w:pPr>
        <w:rPr>
          <w:sz w:val="26"/>
          <w:szCs w:val="26"/>
        </w:rPr>
        <w:jc w:val="left"/>
        <w:spacing w:before="18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29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sz w:val="19"/>
          <w:szCs w:val="19"/>
        </w:rPr>
        <w:jc w:val="left"/>
        <w:spacing w:before="7" w:lineRule="exact" w:line="180"/>
      </w:pPr>
      <w:r>
        <w:rPr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02" w:right="-41" w:firstLine="427"/>
      </w:pP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ting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rl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dosis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20"/>
        <w:ind w:left="102"/>
      </w:pPr>
      <w:r>
        <w:rPr>
          <w:rFonts w:cs="Times New Roman" w:hAnsi="Times New Roman" w:eastAsia="Times New Roman" w:ascii="Times New Roman"/>
          <w:spacing w:val="0"/>
          <w:w w:val="100"/>
          <w:position w:val="-4"/>
          <w:sz w:val="24"/>
          <w:szCs w:val="24"/>
        </w:rPr>
        <w:t>1.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  <w:ind w:right="76"/>
        <w:sectPr>
          <w:type w:val="continuous"/>
          <w:pgSz w:w="12240" w:h="18720"/>
          <w:pgMar w:top="1240" w:bottom="280" w:left="1600" w:right="1580"/>
          <w:cols w:num="2" w:equalWidth="off">
            <w:col w:w="4406" w:space="231"/>
            <w:col w:w="4423"/>
          </w:cols>
        </w:sectPr>
      </w:pPr>
      <w:r>
        <w:br w:type="column"/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perl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POC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50"/>
        <w:ind w:left="102" w:right="-41" w:firstLine="42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rlih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ting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aman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rl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P0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l/Ko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nsion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rik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aman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ting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bila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40"/>
      </w:pPr>
      <w:r>
        <w:br w:type="column"/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</w:pPr>
      <w:r>
        <w:pict>
          <v:shape type="#_x0000_t75" style="position:absolute;margin-left:312.96pt;margin-top:-155.837pt;width:214.08pt;height:142.44pt;mso-position-horizontal-relative:page;mso-position-vertical-relative:paragraph;z-index:-803">
            <v:imagedata o:title="" r:id="rId7"/>
          </v:shape>
        </w:pic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42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uji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Mult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ple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ectPr>
          <w:type w:val="continuous"/>
          <w:pgSz w:w="12240" w:h="18720"/>
          <w:pgMar w:top="1240" w:bottom="280" w:left="1600" w:right="1580"/>
          <w:cols w:num="2" w:equalWidth="off">
            <w:col w:w="4407" w:space="231"/>
            <w:col w:w="4422"/>
          </w:cols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MRT)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ting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naman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18" w:lineRule="exact" w:line="200"/>
        <w:sectPr>
          <w:pgMar w:header="731" w:footer="772" w:top="1240" w:bottom="280" w:left="1600" w:right="1580"/>
          <w:pgSz w:w="12240" w:h="18720"/>
        </w:sectPr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/>
        <w:ind w:left="102" w:right="-41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ming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khir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litian)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rlih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perl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trol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nik)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rikan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ting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ting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rl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.Ti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ggi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perl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P1,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perl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P2,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P3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P4.Tin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dari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POC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P5,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rbeda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P2,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P3,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P4.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02" w:right="-4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Uji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Pupuk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Cair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C)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/>
        <w:ind w:right="74" w:firstLine="427"/>
      </w:pPr>
      <w:r>
        <w:br w:type="column"/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lisis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rlih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perl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P0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rik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rl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P3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mber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nj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ting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perl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right="76"/>
        <w:sectPr>
          <w:type w:val="continuous"/>
          <w:pgSz w:w="12240" w:h="18720"/>
          <w:pgMar w:top="1240" w:bottom="280" w:left="1600" w:right="1580"/>
          <w:cols w:num="2" w:equalWidth="off">
            <w:col w:w="4408" w:space="230"/>
            <w:col w:w="4422"/>
          </w:cols>
        </w:sectPr>
      </w:pPr>
      <w:r>
        <w:pict>
          <v:shape type="#_x0000_t202" style="position:absolute;margin-left:311.59pt;margin-top:41.5131pt;width:213.51pt;height:101.14pt;mso-position-horizontal-relative:page;mso-position-vertical-relative:paragraph;z-index:-802" filled="f" stroked="f">
            <v:textbox inset="0,0,0,0">
              <w:txbxContent>
                <w:tbl>
                  <w:tblPr>
                    <w:tblW w:w="0" w:type="auto"/>
                    <w:tblLook w:val="01E0"/>
                    <w:jc w:val="left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/>
                  <w:tr>
                    <w:trPr>
                      <w:trHeight w:val="286" w:hRule="exact"/>
                    </w:trPr>
                    <w:tc>
                      <w:tcPr>
                        <w:tcW w:w="2551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789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Pe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4"/>
                            <w:szCs w:val="24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la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4"/>
                            <w:szCs w:val="24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n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48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Rat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-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ta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(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c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m)</w:t>
                        </w:r>
                      </w:p>
                    </w:tc>
                  </w:tr>
                  <w:tr>
                    <w:trPr>
                      <w:trHeight w:val="286" w:hRule="exact"/>
                    </w:trPr>
                    <w:tc>
                      <w:tcPr>
                        <w:tcW w:w="2551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0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P0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=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ont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4"/>
                            <w:szCs w:val="24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ol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0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10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,4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a</w:t>
                        </w:r>
                      </w:p>
                    </w:tc>
                  </w:tr>
                  <w:tr>
                    <w:trPr>
                      <w:trHeight w:val="286" w:hRule="exact"/>
                    </w:trPr>
                    <w:tc>
                      <w:tcPr>
                        <w:tcW w:w="2551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0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P1=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osis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2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500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l/ha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0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92,3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c</w:t>
                        </w:r>
                      </w:p>
                    </w:tc>
                  </w:tr>
                  <w:tr>
                    <w:trPr>
                      <w:trHeight w:val="286" w:hRule="exact"/>
                    </w:trPr>
                    <w:tc>
                      <w:tcPr>
                        <w:tcW w:w="2551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0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P2=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osis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000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l/ha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0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92,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4"/>
                            <w:szCs w:val="24"/>
                          </w:rPr>
                          <w:t>4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c</w:t>
                        </w:r>
                      </w:p>
                    </w:tc>
                  </w:tr>
                  <w:tr>
                    <w:trPr>
                      <w:trHeight w:val="286" w:hRule="exact"/>
                    </w:trPr>
                    <w:tc>
                      <w:tcPr>
                        <w:tcW w:w="2551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0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P3=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osis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7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500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l/ha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0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94,8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b</w:t>
                        </w:r>
                      </w:p>
                    </w:tc>
                  </w:tr>
                  <w:tr>
                    <w:trPr>
                      <w:trHeight w:val="288" w:hRule="exact"/>
                    </w:trPr>
                    <w:tc>
                      <w:tcPr>
                        <w:tcW w:w="2551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0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P4=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osis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1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.000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l/ha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0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93,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4"/>
                            <w:szCs w:val="24"/>
                          </w:rPr>
                          <w:t>4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c</w:t>
                        </w:r>
                      </w:p>
                    </w:tc>
                  </w:tr>
                  <w:tr>
                    <w:trPr>
                      <w:trHeight w:val="286" w:hRule="exact"/>
                    </w:trPr>
                    <w:tc>
                      <w:tcPr>
                        <w:tcW w:w="2551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0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P5=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osis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1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2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.500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l/ha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0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91,8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d</w:t>
                        </w:r>
                      </w:p>
                    </w:tc>
                  </w:tr>
                </w:tbl>
                <w:p>
                  <w:pPr>
                    <w:jc w:val="left"/>
                  </w:pPr>
                </w:p>
              </w:txbxContent>
            </v:textbox>
            <w10:wrap type="none"/>
          </v:shape>
        </w:pic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Uji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Pupuk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Cair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C)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nis</w:t>
      </w:r>
    </w:p>
    <w:p>
      <w:pPr>
        <w:rPr>
          <w:sz w:val="15"/>
          <w:szCs w:val="15"/>
        </w:rPr>
        <w:jc w:val="left"/>
        <w:spacing w:before="3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  <w:sectPr>
          <w:type w:val="continuous"/>
          <w:pgSz w:w="12240" w:h="18720"/>
          <w:pgMar w:top="1240" w:bottom="280" w:left="1600" w:right="1580"/>
        </w:sectPr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ind w:left="102" w:right="-36"/>
      </w:pPr>
      <w:r>
        <w:pict>
          <v:shape type="#_x0000_t202" style="position:absolute;margin-left:84.79pt;margin-top:-100.786pt;width:213.51pt;height:101.38pt;mso-position-horizontal-relative:page;mso-position-vertical-relative:paragraph;z-index:-801" filled="f" stroked="f">
            <v:textbox inset="0,0,0,0">
              <w:txbxContent>
                <w:tbl>
                  <w:tblPr>
                    <w:tblW w:w="0" w:type="auto"/>
                    <w:tblLook w:val="01E0"/>
                    <w:jc w:val="left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/>
                  <w:tr>
                    <w:trPr>
                      <w:trHeight w:val="286" w:hRule="exact"/>
                    </w:trPr>
                    <w:tc>
                      <w:tcPr>
                        <w:tcW w:w="2635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0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Pe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4"/>
                            <w:szCs w:val="24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la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4"/>
                            <w:szCs w:val="24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n</w:t>
                        </w:r>
                      </w:p>
                    </w:tc>
                    <w:tc>
                      <w:tcPr>
                        <w:tcW w:w="1618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05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Rat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-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ta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(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c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m)</w:t>
                        </w:r>
                      </w:p>
                    </w:tc>
                  </w:tr>
                  <w:tr>
                    <w:trPr>
                      <w:trHeight w:val="286" w:hRule="exact"/>
                    </w:trPr>
                    <w:tc>
                      <w:tcPr>
                        <w:tcW w:w="2635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0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P0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=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ont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4"/>
                            <w:szCs w:val="24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ol</w:t>
                        </w:r>
                      </w:p>
                    </w:tc>
                    <w:tc>
                      <w:tcPr>
                        <w:tcW w:w="1618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0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20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8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,75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a</w:t>
                        </w:r>
                      </w:p>
                    </w:tc>
                  </w:tr>
                  <w:tr>
                    <w:trPr>
                      <w:trHeight w:val="288" w:hRule="exact"/>
                    </w:trPr>
                    <w:tc>
                      <w:tcPr>
                        <w:tcW w:w="2635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0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P1=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osis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2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500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l/ha</w:t>
                        </w:r>
                      </w:p>
                    </w:tc>
                    <w:tc>
                      <w:tcPr>
                        <w:tcW w:w="1618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0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14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2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,8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c</w:t>
                        </w:r>
                      </w:p>
                    </w:tc>
                  </w:tr>
                  <w:tr>
                    <w:trPr>
                      <w:trHeight w:val="286" w:hRule="exact"/>
                    </w:trPr>
                    <w:tc>
                      <w:tcPr>
                        <w:tcW w:w="2635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0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P2=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osis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000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l/ha</w:t>
                        </w:r>
                      </w:p>
                    </w:tc>
                    <w:tc>
                      <w:tcPr>
                        <w:tcW w:w="1618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0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15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2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,1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c</w:t>
                        </w:r>
                      </w:p>
                    </w:tc>
                  </w:tr>
                  <w:tr>
                    <w:trPr>
                      <w:trHeight w:val="286" w:hRule="exact"/>
                    </w:trPr>
                    <w:tc>
                      <w:tcPr>
                        <w:tcW w:w="2635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0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P3=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osis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7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500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l/ha</w:t>
                        </w:r>
                      </w:p>
                    </w:tc>
                    <w:tc>
                      <w:tcPr>
                        <w:tcW w:w="1618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0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15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,05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bc</w:t>
                        </w:r>
                      </w:p>
                    </w:tc>
                  </w:tr>
                  <w:tr>
                    <w:trPr>
                      <w:trHeight w:val="288" w:hRule="exact"/>
                    </w:trPr>
                    <w:tc>
                      <w:tcPr>
                        <w:tcW w:w="2635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0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P4=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osis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1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.000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l/ha</w:t>
                        </w:r>
                      </w:p>
                    </w:tc>
                    <w:tc>
                      <w:tcPr>
                        <w:tcW w:w="1618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0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14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,5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c</w:t>
                        </w:r>
                      </w:p>
                    </w:tc>
                  </w:tr>
                  <w:tr>
                    <w:trPr>
                      <w:trHeight w:val="288" w:hRule="exact"/>
                    </w:trPr>
                    <w:tc>
                      <w:tcPr>
                        <w:tcW w:w="2635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0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P5=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osis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1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2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.500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l/ha</w:t>
                        </w:r>
                      </w:p>
                    </w:tc>
                    <w:tc>
                      <w:tcPr>
                        <w:tcW w:w="1618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0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15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7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,3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b</w:t>
                        </w:r>
                      </w:p>
                    </w:tc>
                  </w:tr>
                </w:tbl>
                <w:p>
                  <w:pPr>
                    <w:jc w:val="left"/>
                  </w:pPr>
                </w:p>
              </w:txbxContent>
            </v:textbox>
            <w10:wrap type="none"/>
          </v:shape>
        </w:pic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tera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uti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huruf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raf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0,05</w:t>
      </w:r>
    </w:p>
    <w:p>
      <w:pPr>
        <w:rPr>
          <w:sz w:val="26"/>
          <w:szCs w:val="26"/>
        </w:rPr>
        <w:jc w:val="left"/>
        <w:spacing w:before="18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02" w:right="295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</w:p>
    <w:p>
      <w:pPr>
        <w:rPr>
          <w:sz w:val="19"/>
          <w:szCs w:val="19"/>
        </w:rPr>
        <w:jc w:val="left"/>
        <w:spacing w:before="7" w:lineRule="exact" w:line="180"/>
      </w:pPr>
      <w:r>
        <w:rPr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02" w:right="-41" w:firstLine="42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lisis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rlih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P0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rik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rbeda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perl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a.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P2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rik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rbeda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dosis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02" w:right="-39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Uji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Pupuk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Cair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C)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nis</w:t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32"/>
        <w:ind w:right="79"/>
      </w:pPr>
      <w:r>
        <w:br w:type="column"/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tera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uti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huruf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raf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0,05</w:t>
      </w:r>
    </w:p>
    <w:p>
      <w:pPr>
        <w:rPr>
          <w:sz w:val="26"/>
          <w:szCs w:val="26"/>
        </w:rPr>
        <w:jc w:val="left"/>
        <w:spacing w:before="1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right="2502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kol</w:t>
      </w:r>
    </w:p>
    <w:p>
      <w:pPr>
        <w:rPr>
          <w:sz w:val="19"/>
          <w:szCs w:val="19"/>
        </w:rPr>
        <w:jc w:val="left"/>
        <w:spacing w:before="7" w:lineRule="exact" w:line="180"/>
      </w:pPr>
      <w:r>
        <w:rPr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right="74" w:firstLine="42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lisis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rlih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perl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P0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rik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berb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rl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P1,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P2,P3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P5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amun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P4.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right="76"/>
        <w:sectPr>
          <w:type w:val="continuous"/>
          <w:pgSz w:w="12240" w:h="18720"/>
          <w:pgMar w:top="1240" w:bottom="280" w:left="1600" w:right="1580"/>
          <w:cols w:num="2" w:equalWidth="off">
            <w:col w:w="4409" w:space="228"/>
            <w:col w:w="4423"/>
          </w:cols>
        </w:sectPr>
      </w:pPr>
      <w:r>
        <w:pict>
          <v:shape type="#_x0000_t202" style="position:absolute;margin-left:311.59pt;margin-top:41.5131pt;width:213.51pt;height:101.26pt;mso-position-horizontal-relative:page;mso-position-vertical-relative:paragraph;z-index:-800" filled="f" stroked="f">
            <v:textbox inset="0,0,0,0">
              <w:txbxContent>
                <w:tbl>
                  <w:tblPr>
                    <w:tblW w:w="0" w:type="auto"/>
                    <w:tblLook w:val="01E0"/>
                    <w:jc w:val="left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/>
                  <w:tr>
                    <w:trPr>
                      <w:trHeight w:val="286" w:hRule="exact"/>
                    </w:trPr>
                    <w:tc>
                      <w:tcPr>
                        <w:tcW w:w="2410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719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Pe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4"/>
                            <w:szCs w:val="24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la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4"/>
                            <w:szCs w:val="24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n</w:t>
                        </w:r>
                      </w:p>
                    </w:tc>
                    <w:tc>
                      <w:tcPr>
                        <w:tcW w:w="1843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22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Rat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-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ta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(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c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m)</w:t>
                        </w:r>
                      </w:p>
                    </w:tc>
                  </w:tr>
                  <w:tr>
                    <w:trPr>
                      <w:trHeight w:val="288" w:hRule="exact"/>
                    </w:trPr>
                    <w:tc>
                      <w:tcPr>
                        <w:tcW w:w="2410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0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P0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=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ont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4"/>
                            <w:szCs w:val="24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ol</w:t>
                        </w:r>
                      </w:p>
                    </w:tc>
                    <w:tc>
                      <w:tcPr>
                        <w:tcW w:w="1843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0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28,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4"/>
                            <w:szCs w:val="24"/>
                          </w:rPr>
                          <w:t>9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a</w:t>
                        </w:r>
                      </w:p>
                    </w:tc>
                  </w:tr>
                  <w:tr>
                    <w:trPr>
                      <w:trHeight w:val="286" w:hRule="exact"/>
                    </w:trPr>
                    <w:tc>
                      <w:tcPr>
                        <w:tcW w:w="2410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0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P1=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osis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2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500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l/ha</w:t>
                        </w:r>
                      </w:p>
                    </w:tc>
                    <w:tc>
                      <w:tcPr>
                        <w:tcW w:w="1843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0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24,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4"/>
                            <w:szCs w:val="24"/>
                          </w:rPr>
                          <w:t>9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b</w:t>
                        </w:r>
                      </w:p>
                    </w:tc>
                  </w:tr>
                  <w:tr>
                    <w:trPr>
                      <w:trHeight w:val="286" w:hRule="exact"/>
                    </w:trPr>
                    <w:tc>
                      <w:tcPr>
                        <w:tcW w:w="2410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0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P2=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osis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000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l/ha</w:t>
                        </w:r>
                      </w:p>
                    </w:tc>
                    <w:tc>
                      <w:tcPr>
                        <w:tcW w:w="1843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0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25,0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b</w:t>
                        </w:r>
                      </w:p>
                    </w:tc>
                  </w:tr>
                  <w:tr>
                    <w:trPr>
                      <w:trHeight w:val="286" w:hRule="exact"/>
                    </w:trPr>
                    <w:tc>
                      <w:tcPr>
                        <w:tcW w:w="2410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0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P3=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osis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7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500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l/ha</w:t>
                        </w:r>
                      </w:p>
                    </w:tc>
                    <w:tc>
                      <w:tcPr>
                        <w:tcW w:w="1843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0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24,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4"/>
                            <w:szCs w:val="24"/>
                          </w:rPr>
                          <w:t>9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b</w:t>
                        </w:r>
                      </w:p>
                    </w:tc>
                  </w:tr>
                  <w:tr>
                    <w:trPr>
                      <w:trHeight w:val="286" w:hRule="exact"/>
                    </w:trPr>
                    <w:tc>
                      <w:tcPr>
                        <w:tcW w:w="2410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0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P4=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osis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1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.000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l/ha</w:t>
                        </w:r>
                      </w:p>
                    </w:tc>
                    <w:tc>
                      <w:tcPr>
                        <w:tcW w:w="1843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0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23,8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c</w:t>
                        </w:r>
                      </w:p>
                    </w:tc>
                  </w:tr>
                  <w:tr>
                    <w:trPr>
                      <w:trHeight w:val="288" w:hRule="exact"/>
                    </w:trPr>
                    <w:tc>
                      <w:tcPr>
                        <w:tcW w:w="2410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0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P5=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osis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1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2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.500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l/ha</w:t>
                        </w:r>
                      </w:p>
                    </w:tc>
                    <w:tc>
                      <w:tcPr>
                        <w:tcW w:w="1843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0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25,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4"/>
                            <w:szCs w:val="24"/>
                          </w:rPr>
                          <w:t>6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b</w:t>
                        </w:r>
                      </w:p>
                    </w:tc>
                  </w:tr>
                </w:tbl>
                <w:p>
                  <w:pPr>
                    <w:jc w:val="left"/>
                  </w:pPr>
                </w:p>
              </w:txbxContent>
            </v:textbox>
            <w10:wrap type="none"/>
          </v:shape>
        </w:pic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Uji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Pupuk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Cair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C)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nis</w:t>
      </w:r>
    </w:p>
    <w:p>
      <w:pPr>
        <w:rPr>
          <w:sz w:val="14"/>
          <w:szCs w:val="14"/>
        </w:rPr>
        <w:jc w:val="left"/>
        <w:spacing w:before="8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  <w:sectPr>
          <w:type w:val="continuous"/>
          <w:pgSz w:w="12240" w:h="18720"/>
          <w:pgMar w:top="1240" w:bottom="280" w:left="1600" w:right="1580"/>
        </w:sectPr>
      </w:pPr>
      <w:r>
        <w:rPr>
          <w:sz w:val="20"/>
          <w:szCs w:val="20"/>
        </w:rPr>
      </w:r>
    </w:p>
    <w:p>
      <w:pPr>
        <w:rPr>
          <w:sz w:val="14"/>
          <w:szCs w:val="14"/>
        </w:rPr>
        <w:jc w:val="left"/>
        <w:spacing w:before="1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ind w:left="102" w:right="-38"/>
      </w:pPr>
      <w:r>
        <w:pict>
          <v:shape type="#_x0000_t202" style="position:absolute;margin-left:84.79pt;margin-top:-114.34pt;width:213.51pt;height:114.94pt;mso-position-horizontal-relative:page;mso-position-vertical-relative:paragraph;z-index:-799" filled="f" stroked="f">
            <v:textbox inset="0,0,0,0">
              <w:txbxContent>
                <w:tbl>
                  <w:tblPr>
                    <w:tblW w:w="0" w:type="auto"/>
                    <w:tblLook w:val="01E0"/>
                    <w:jc w:val="left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/>
                  <w:tr>
                    <w:trPr>
                      <w:trHeight w:val="562" w:hRule="exact"/>
                    </w:trPr>
                    <w:tc>
                      <w:tcPr>
                        <w:tcW w:w="2659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844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Pe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4"/>
                            <w:szCs w:val="24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la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4"/>
                            <w:szCs w:val="24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n</w:t>
                        </w:r>
                      </w:p>
                    </w:tc>
                    <w:tc>
                      <w:tcPr>
                        <w:tcW w:w="1594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center"/>
                          <w:spacing w:lineRule="exact" w:line="260"/>
                          <w:ind w:left="312" w:right="313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Rat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-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ta</w:t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center"/>
                          <w:ind w:left="523" w:right="526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(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4"/>
                            <w:szCs w:val="24"/>
                          </w:rPr>
                          <w:t>c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m)</w:t>
                        </w:r>
                      </w:p>
                    </w:tc>
                  </w:tr>
                  <w:tr>
                    <w:trPr>
                      <w:trHeight w:val="286" w:hRule="exact"/>
                    </w:trPr>
                    <w:tc>
                      <w:tcPr>
                        <w:tcW w:w="2659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0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P0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=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ont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4"/>
                            <w:szCs w:val="24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ol</w:t>
                        </w:r>
                      </w:p>
                    </w:tc>
                    <w:tc>
                      <w:tcPr>
                        <w:tcW w:w="1594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0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10,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4"/>
                            <w:szCs w:val="24"/>
                          </w:rPr>
                          <w:t>1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75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a</w:t>
                        </w:r>
                      </w:p>
                    </w:tc>
                  </w:tr>
                  <w:tr>
                    <w:trPr>
                      <w:trHeight w:val="286" w:hRule="exact"/>
                    </w:trPr>
                    <w:tc>
                      <w:tcPr>
                        <w:tcW w:w="2659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0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P1=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osis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2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500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l/ha</w:t>
                        </w:r>
                      </w:p>
                    </w:tc>
                    <w:tc>
                      <w:tcPr>
                        <w:tcW w:w="1594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0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7,9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4"/>
                            <w:szCs w:val="24"/>
                          </w:rPr>
                          <w:t>2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d</w:t>
                        </w:r>
                      </w:p>
                    </w:tc>
                  </w:tr>
                  <w:tr>
                    <w:trPr>
                      <w:trHeight w:val="286" w:hRule="exact"/>
                    </w:trPr>
                    <w:tc>
                      <w:tcPr>
                        <w:tcW w:w="2659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0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P2=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osis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000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l/ha</w:t>
                        </w:r>
                      </w:p>
                    </w:tc>
                    <w:tc>
                      <w:tcPr>
                        <w:tcW w:w="1594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0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8,6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4"/>
                            <w:szCs w:val="24"/>
                          </w:rPr>
                          <w:t>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b</w:t>
                        </w:r>
                      </w:p>
                    </w:tc>
                  </w:tr>
                  <w:tr>
                    <w:trPr>
                      <w:trHeight w:val="288" w:hRule="exact"/>
                    </w:trPr>
                    <w:tc>
                      <w:tcPr>
                        <w:tcW w:w="2659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0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P3=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osis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7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500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l/ha</w:t>
                        </w:r>
                      </w:p>
                    </w:tc>
                    <w:tc>
                      <w:tcPr>
                        <w:tcW w:w="1594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0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8,2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4"/>
                            <w:szCs w:val="24"/>
                          </w:rPr>
                          <w:t>2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c</w:t>
                        </w:r>
                      </w:p>
                    </w:tc>
                  </w:tr>
                  <w:tr>
                    <w:trPr>
                      <w:trHeight w:val="286" w:hRule="exact"/>
                    </w:trPr>
                    <w:tc>
                      <w:tcPr>
                        <w:tcW w:w="2659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0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P4=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osis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1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.000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l/ha</w:t>
                        </w:r>
                      </w:p>
                    </w:tc>
                    <w:tc>
                      <w:tcPr>
                        <w:tcW w:w="1594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0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8,2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4"/>
                            <w:szCs w:val="24"/>
                          </w:rPr>
                          <w:t>2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c</w:t>
                        </w:r>
                      </w:p>
                    </w:tc>
                  </w:tr>
                  <w:tr>
                    <w:trPr>
                      <w:trHeight w:val="286" w:hRule="exact"/>
                    </w:trPr>
                    <w:tc>
                      <w:tcPr>
                        <w:tcW w:w="2659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0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P5=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osis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1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2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.500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l/ha</w:t>
                        </w:r>
                      </w:p>
                    </w:tc>
                    <w:tc>
                      <w:tcPr>
                        <w:tcW w:w="1594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0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7,8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4"/>
                            <w:szCs w:val="24"/>
                          </w:rPr>
                          <w:t>2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d</w:t>
                        </w:r>
                      </w:p>
                    </w:tc>
                  </w:tr>
                </w:tbl>
                <w:p>
                  <w:pPr>
                    <w:jc w:val="left"/>
                  </w:pPr>
                </w:p>
              </w:txbxContent>
            </v:textbox>
            <w10:wrap type="none"/>
          </v:shape>
        </w:pic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tera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uti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huruf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raf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0,05</w:t>
      </w:r>
    </w:p>
    <w:p>
      <w:pPr>
        <w:rPr>
          <w:sz w:val="26"/>
          <w:szCs w:val="26"/>
        </w:rPr>
        <w:jc w:val="left"/>
        <w:spacing w:before="1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02" w:right="267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3.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Daun</w:t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36" w:lineRule="exact" w:line="240"/>
        <w:ind w:right="79"/>
      </w:pPr>
      <w:r>
        <w:br w:type="column"/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tera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uti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huruf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olom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berbe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raf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0,05</w:t>
      </w:r>
    </w:p>
    <w:p>
      <w:pPr>
        <w:rPr>
          <w:sz w:val="26"/>
          <w:szCs w:val="26"/>
        </w:rPr>
        <w:jc w:val="left"/>
        <w:spacing w:before="13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right="251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kol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right="74" w:firstLine="427"/>
        <w:sectPr>
          <w:type w:val="continuous"/>
          <w:pgSz w:w="12240" w:h="18720"/>
          <w:pgMar w:top="1240" w:bottom="280" w:left="1600" w:right="1580"/>
          <w:cols w:num="2" w:equalWidth="off">
            <w:col w:w="4408" w:space="229"/>
            <w:col w:w="4423"/>
          </w:cols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lisis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rlih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rl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P0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rik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kol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nis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berb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18" w:lineRule="exact" w:line="200"/>
        <w:sectPr>
          <w:pgMar w:header="731" w:footer="772" w:top="1240" w:bottom="280" w:left="1600" w:right="1580"/>
          <w:pgSz w:w="12240" w:h="18720"/>
        </w:sectPr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/>
        <w:ind w:left="102" w:right="-41"/>
      </w:pP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rl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P1,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P2,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P4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P5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02" w:right="-4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Uji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Pupuk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Cair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C)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nis</w:t>
      </w:r>
    </w:p>
    <w:p>
      <w:pPr>
        <w:rPr>
          <w:sz w:val="10"/>
          <w:szCs w:val="10"/>
        </w:rPr>
        <w:jc w:val="left"/>
        <w:spacing w:before="5" w:lineRule="exact" w:line="100"/>
      </w:pPr>
      <w:r>
        <w:br w:type="column"/>
      </w: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right="76"/>
        <w:sectPr>
          <w:type w:val="continuous"/>
          <w:pgSz w:w="12240" w:h="18720"/>
          <w:pgMar w:top="1240" w:bottom="280" w:left="1600" w:right="1580"/>
          <w:cols w:num="2" w:equalWidth="off">
            <w:col w:w="4408" w:space="229"/>
            <w:col w:w="4423"/>
          </w:cols>
        </w:sectPr>
      </w:pPr>
      <w:r>
        <w:pict>
          <v:shape type="#_x0000_t202" style="position:absolute;margin-left:311.59pt;margin-top:55.3131pt;width:213.51pt;height:101.14pt;mso-position-horizontal-relative:page;mso-position-vertical-relative:paragraph;z-index:-798" filled="f" stroked="f">
            <v:textbox inset="0,0,0,0">
              <w:txbxContent>
                <w:tbl>
                  <w:tblPr>
                    <w:tblW w:w="0" w:type="auto"/>
                    <w:tblLook w:val="01E0"/>
                    <w:jc w:val="left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/>
                  <w:tr>
                    <w:trPr>
                      <w:trHeight w:val="286" w:hRule="exact"/>
                    </w:trPr>
                    <w:tc>
                      <w:tcPr>
                        <w:tcW w:w="237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70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Pe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4"/>
                            <w:szCs w:val="24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la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4"/>
                            <w:szCs w:val="24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n</w:t>
                        </w:r>
                      </w:p>
                    </w:tc>
                    <w:tc>
                      <w:tcPr>
                        <w:tcW w:w="187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323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Rat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-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ta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4"/>
                            <w:szCs w:val="24"/>
                          </w:rPr>
                          <w:t>(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4"/>
                            <w:szCs w:val="24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)</w:t>
                        </w:r>
                      </w:p>
                    </w:tc>
                  </w:tr>
                  <w:tr>
                    <w:trPr>
                      <w:trHeight w:val="286" w:hRule="exact"/>
                    </w:trPr>
                    <w:tc>
                      <w:tcPr>
                        <w:tcW w:w="237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0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P0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=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ont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4"/>
                            <w:szCs w:val="24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ol</w:t>
                        </w:r>
                      </w:p>
                    </w:tc>
                    <w:tc>
                      <w:tcPr>
                        <w:tcW w:w="187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0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25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2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,5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a</w:t>
                        </w:r>
                      </w:p>
                    </w:tc>
                  </w:tr>
                  <w:tr>
                    <w:trPr>
                      <w:trHeight w:val="286" w:hRule="exact"/>
                    </w:trPr>
                    <w:tc>
                      <w:tcPr>
                        <w:tcW w:w="237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0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P1=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osis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2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500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l/ha</w:t>
                        </w:r>
                      </w:p>
                    </w:tc>
                    <w:tc>
                      <w:tcPr>
                        <w:tcW w:w="187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0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18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7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,5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b</w:t>
                        </w:r>
                      </w:p>
                    </w:tc>
                  </w:tr>
                  <w:tr>
                    <w:trPr>
                      <w:trHeight w:val="286" w:hRule="exact"/>
                    </w:trPr>
                    <w:tc>
                      <w:tcPr>
                        <w:tcW w:w="237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0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P2=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osis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000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l/ha</w:t>
                        </w:r>
                      </w:p>
                    </w:tc>
                    <w:tc>
                      <w:tcPr>
                        <w:tcW w:w="187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0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19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,5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b</w:t>
                        </w:r>
                      </w:p>
                    </w:tc>
                  </w:tr>
                  <w:tr>
                    <w:trPr>
                      <w:trHeight w:val="286" w:hRule="exact"/>
                    </w:trPr>
                    <w:tc>
                      <w:tcPr>
                        <w:tcW w:w="237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0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P3=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osis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7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500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l/ha</w:t>
                        </w:r>
                      </w:p>
                    </w:tc>
                    <w:tc>
                      <w:tcPr>
                        <w:tcW w:w="187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0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19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7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,5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b</w:t>
                        </w:r>
                      </w:p>
                    </w:tc>
                  </w:tr>
                  <w:tr>
                    <w:trPr>
                      <w:trHeight w:val="288" w:hRule="exact"/>
                    </w:trPr>
                    <w:tc>
                      <w:tcPr>
                        <w:tcW w:w="237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0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P4=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osis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1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.000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l/ha</w:t>
                        </w:r>
                      </w:p>
                    </w:tc>
                    <w:tc>
                      <w:tcPr>
                        <w:tcW w:w="187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0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18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7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,5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b</w:t>
                        </w:r>
                      </w:p>
                    </w:tc>
                  </w:tr>
                  <w:tr>
                    <w:trPr>
                      <w:trHeight w:val="286" w:hRule="exact"/>
                    </w:trPr>
                    <w:tc>
                      <w:tcPr>
                        <w:tcW w:w="237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0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P5=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osis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1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2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.500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l/ha</w:t>
                        </w:r>
                      </w:p>
                    </w:tc>
                    <w:tc>
                      <w:tcPr>
                        <w:tcW w:w="187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0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18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,0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b</w:t>
                        </w:r>
                      </w:p>
                    </w:tc>
                  </w:tr>
                </w:tbl>
                <w:p>
                  <w:pPr>
                    <w:jc w:val="left"/>
                  </w:pPr>
                </w:p>
              </w:txbxContent>
            </v:textbox>
            <w10:wrap type="none"/>
          </v:shape>
        </w:pic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Uji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Pupuk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Cair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C)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npa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lobot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nis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9" w:lineRule="exact" w:line="220"/>
        <w:sectPr>
          <w:type w:val="continuous"/>
          <w:pgSz w:w="12240" w:h="18720"/>
          <w:pgMar w:top="1240" w:bottom="280" w:left="1600" w:right="1580"/>
        </w:sectPr>
      </w:pPr>
      <w:r>
        <w:rPr>
          <w:sz w:val="22"/>
          <w:szCs w:val="22"/>
        </w:rPr>
      </w:r>
    </w:p>
    <w:p>
      <w:pPr>
        <w:rPr>
          <w:sz w:val="18"/>
          <w:szCs w:val="18"/>
        </w:rPr>
        <w:jc w:val="left"/>
        <w:spacing w:before="4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ind w:left="102" w:right="-36"/>
      </w:pPr>
      <w:r>
        <w:pict>
          <v:shape type="#_x0000_t202" style="position:absolute;margin-left:84.79pt;margin-top:-100.543pt;width:213.51pt;height:101.14pt;mso-position-horizontal-relative:page;mso-position-vertical-relative:paragraph;z-index:-797" filled="f" stroked="f">
            <v:textbox inset="0,0,0,0">
              <w:txbxContent>
                <w:tbl>
                  <w:tblPr>
                    <w:tblW w:w="0" w:type="auto"/>
                    <w:tblLook w:val="01E0"/>
                    <w:jc w:val="left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/>
                  <w:tr>
                    <w:trPr>
                      <w:trHeight w:val="286" w:hRule="exact"/>
                    </w:trPr>
                    <w:tc>
                      <w:tcPr>
                        <w:tcW w:w="237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70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Pe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4"/>
                            <w:szCs w:val="24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la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4"/>
                            <w:szCs w:val="24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n</w:t>
                        </w:r>
                      </w:p>
                    </w:tc>
                    <w:tc>
                      <w:tcPr>
                        <w:tcW w:w="187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237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Rat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-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ta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(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c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m)</w:t>
                        </w:r>
                      </w:p>
                    </w:tc>
                  </w:tr>
                  <w:tr>
                    <w:trPr>
                      <w:trHeight w:val="286" w:hRule="exact"/>
                    </w:trPr>
                    <w:tc>
                      <w:tcPr>
                        <w:tcW w:w="237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0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P0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=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ont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4"/>
                            <w:szCs w:val="24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ol</w:t>
                        </w:r>
                      </w:p>
                    </w:tc>
                    <w:tc>
                      <w:tcPr>
                        <w:tcW w:w="187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0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18,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4"/>
                            <w:szCs w:val="24"/>
                          </w:rPr>
                          <w:t>2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a</w:t>
                        </w:r>
                      </w:p>
                    </w:tc>
                  </w:tr>
                  <w:tr>
                    <w:trPr>
                      <w:trHeight w:val="286" w:hRule="exact"/>
                    </w:trPr>
                    <w:tc>
                      <w:tcPr>
                        <w:tcW w:w="237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0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P1=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osis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2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500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l/ha</w:t>
                        </w:r>
                      </w:p>
                    </w:tc>
                    <w:tc>
                      <w:tcPr>
                        <w:tcW w:w="187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0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16,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4"/>
                            <w:szCs w:val="24"/>
                          </w:rPr>
                          <w:t>4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b</w:t>
                        </w:r>
                      </w:p>
                    </w:tc>
                  </w:tr>
                  <w:tr>
                    <w:trPr>
                      <w:trHeight w:val="286" w:hRule="exact"/>
                    </w:trPr>
                    <w:tc>
                      <w:tcPr>
                        <w:tcW w:w="237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0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P2=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osis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000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l/ha</w:t>
                        </w:r>
                      </w:p>
                    </w:tc>
                    <w:tc>
                      <w:tcPr>
                        <w:tcW w:w="187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0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15,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4"/>
                            <w:szCs w:val="24"/>
                          </w:rPr>
                          <w:t>9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bc</w:t>
                        </w:r>
                      </w:p>
                    </w:tc>
                  </w:tr>
                  <w:tr>
                    <w:trPr>
                      <w:trHeight w:val="286" w:hRule="exact"/>
                    </w:trPr>
                    <w:tc>
                      <w:tcPr>
                        <w:tcW w:w="237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0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P3=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osis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7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500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l/ha</w:t>
                        </w:r>
                      </w:p>
                    </w:tc>
                    <w:tc>
                      <w:tcPr>
                        <w:tcW w:w="187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0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15,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4"/>
                            <w:szCs w:val="24"/>
                          </w:rPr>
                          <w:t>3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c</w:t>
                        </w:r>
                      </w:p>
                    </w:tc>
                  </w:tr>
                  <w:tr>
                    <w:trPr>
                      <w:trHeight w:val="288" w:hRule="exact"/>
                    </w:trPr>
                    <w:tc>
                      <w:tcPr>
                        <w:tcW w:w="237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0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P4=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osis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1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.000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l/ha</w:t>
                        </w:r>
                      </w:p>
                    </w:tc>
                    <w:tc>
                      <w:tcPr>
                        <w:tcW w:w="187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0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16,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4"/>
                            <w:szCs w:val="24"/>
                          </w:rPr>
                          <w:t>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b</w:t>
                        </w:r>
                      </w:p>
                    </w:tc>
                  </w:tr>
                  <w:tr>
                    <w:trPr>
                      <w:trHeight w:val="286" w:hRule="exact"/>
                    </w:trPr>
                    <w:tc>
                      <w:tcPr>
                        <w:tcW w:w="237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0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P5=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osis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1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2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.500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l/ha</w:t>
                        </w:r>
                      </w:p>
                    </w:tc>
                    <w:tc>
                      <w:tcPr>
                        <w:tcW w:w="187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0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15,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4"/>
                            <w:szCs w:val="24"/>
                          </w:rPr>
                          <w:t>7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bc</w:t>
                        </w:r>
                      </w:p>
                    </w:tc>
                  </w:tr>
                </w:tbl>
                <w:p>
                  <w:pPr>
                    <w:jc w:val="left"/>
                  </w:pPr>
                </w:p>
              </w:txbxContent>
            </v:textbox>
            <w10:wrap type="none"/>
          </v:shape>
        </w:pic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tera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uti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huruf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raf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0,05</w:t>
      </w:r>
    </w:p>
    <w:p>
      <w:pPr>
        <w:rPr>
          <w:sz w:val="26"/>
          <w:szCs w:val="26"/>
        </w:rPr>
        <w:jc w:val="left"/>
        <w:spacing w:before="1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02" w:right="1511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6.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bot</w:t>
      </w:r>
    </w:p>
    <w:p>
      <w:pPr>
        <w:rPr>
          <w:sz w:val="19"/>
          <w:szCs w:val="19"/>
        </w:rPr>
        <w:jc w:val="left"/>
        <w:spacing w:before="7" w:lineRule="exact" w:line="180"/>
      </w:pPr>
      <w:r>
        <w:rPr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02" w:right="-41" w:firstLine="42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lisis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rlih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rl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P0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rik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lobot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ting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rl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rl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P1,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P3,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P5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.Pe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rik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lobot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ting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rl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a.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02" w:right="-39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Pupuk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Cair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C)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nis</w:t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32"/>
        <w:ind w:right="79"/>
      </w:pPr>
      <w:r>
        <w:br w:type="column"/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tera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uti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huruf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raf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0,05</w:t>
      </w:r>
    </w:p>
    <w:p>
      <w:pPr>
        <w:rPr>
          <w:sz w:val="24"/>
          <w:szCs w:val="24"/>
        </w:rPr>
        <w:jc w:val="left"/>
        <w:spacing w:before="14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right="2319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</w:p>
    <w:p>
      <w:pPr>
        <w:rPr>
          <w:sz w:val="19"/>
          <w:szCs w:val="19"/>
        </w:rPr>
        <w:jc w:val="left"/>
        <w:spacing w:before="7" w:lineRule="exact" w:line="180"/>
      </w:pPr>
      <w:r>
        <w:rPr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right="74" w:firstLine="42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lisis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rlih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P0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rik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ting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rl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P1,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P2,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P4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P5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berb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right="76"/>
        <w:sectPr>
          <w:type w:val="continuous"/>
          <w:pgSz w:w="12240" w:h="18720"/>
          <w:pgMar w:top="1240" w:bottom="280" w:left="1600" w:right="1580"/>
          <w:cols w:num="2" w:equalWidth="off">
            <w:col w:w="4409" w:space="228"/>
            <w:col w:w="4423"/>
          </w:cols>
        </w:sectPr>
      </w:pPr>
      <w:r>
        <w:pict>
          <v:shape type="#_x0000_t202" style="position:absolute;margin-left:311.59pt;margin-top:41.5131pt;width:213.51pt;height:101.14pt;mso-position-horizontal-relative:page;mso-position-vertical-relative:paragraph;z-index:-796" filled="f" stroked="f">
            <v:textbox inset="0,0,0,0">
              <w:txbxContent>
                <w:tbl>
                  <w:tblPr>
                    <w:tblW w:w="0" w:type="auto"/>
                    <w:tblLook w:val="01E0"/>
                    <w:jc w:val="left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/>
                  <w:tr>
                    <w:trPr>
                      <w:trHeight w:val="286" w:hRule="exact"/>
                    </w:trPr>
                    <w:tc>
                      <w:tcPr>
                        <w:tcW w:w="237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70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Pe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4"/>
                            <w:szCs w:val="24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la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4"/>
                            <w:szCs w:val="24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n</w:t>
                        </w:r>
                      </w:p>
                    </w:tc>
                    <w:tc>
                      <w:tcPr>
                        <w:tcW w:w="187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323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Rat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-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ta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4"/>
                            <w:szCs w:val="24"/>
                          </w:rPr>
                          <w:t>(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4"/>
                            <w:szCs w:val="24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)</w:t>
                        </w:r>
                      </w:p>
                    </w:tc>
                  </w:tr>
                  <w:tr>
                    <w:trPr>
                      <w:trHeight w:val="286" w:hRule="exact"/>
                    </w:trPr>
                    <w:tc>
                      <w:tcPr>
                        <w:tcW w:w="237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0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P0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=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ont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4"/>
                            <w:szCs w:val="24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ol</w:t>
                        </w:r>
                      </w:p>
                    </w:tc>
                    <w:tc>
                      <w:tcPr>
                        <w:tcW w:w="187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0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32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2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a</w:t>
                        </w:r>
                      </w:p>
                    </w:tc>
                  </w:tr>
                  <w:tr>
                    <w:trPr>
                      <w:trHeight w:val="286" w:hRule="exact"/>
                    </w:trPr>
                    <w:tc>
                      <w:tcPr>
                        <w:tcW w:w="237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0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P1=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osis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2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500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l/ha</w:t>
                        </w:r>
                      </w:p>
                    </w:tc>
                    <w:tc>
                      <w:tcPr>
                        <w:tcW w:w="187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0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23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bc</w:t>
                        </w:r>
                      </w:p>
                    </w:tc>
                  </w:tr>
                  <w:tr>
                    <w:trPr>
                      <w:trHeight w:val="286" w:hRule="exact"/>
                    </w:trPr>
                    <w:tc>
                      <w:tcPr>
                        <w:tcW w:w="237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0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P2=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osis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000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l/ha</w:t>
                        </w:r>
                      </w:p>
                    </w:tc>
                    <w:tc>
                      <w:tcPr>
                        <w:tcW w:w="187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0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24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7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b</w:t>
                        </w:r>
                      </w:p>
                    </w:tc>
                  </w:tr>
                  <w:tr>
                    <w:trPr>
                      <w:trHeight w:val="288" w:hRule="exact"/>
                    </w:trPr>
                    <w:tc>
                      <w:tcPr>
                        <w:tcW w:w="237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0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P3=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osis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7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500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l/ha</w:t>
                        </w:r>
                      </w:p>
                    </w:tc>
                    <w:tc>
                      <w:tcPr>
                        <w:tcW w:w="187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0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23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2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c</w:t>
                        </w:r>
                      </w:p>
                    </w:tc>
                  </w:tr>
                  <w:tr>
                    <w:trPr>
                      <w:trHeight w:val="286" w:hRule="exact"/>
                    </w:trPr>
                    <w:tc>
                      <w:tcPr>
                        <w:tcW w:w="237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0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P4=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osis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1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.000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l/ha</w:t>
                        </w:r>
                      </w:p>
                    </w:tc>
                    <w:tc>
                      <w:tcPr>
                        <w:tcW w:w="187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0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25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2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b</w:t>
                        </w:r>
                      </w:p>
                    </w:tc>
                  </w:tr>
                  <w:tr>
                    <w:trPr>
                      <w:trHeight w:val="286" w:hRule="exact"/>
                    </w:trPr>
                    <w:tc>
                      <w:tcPr>
                        <w:tcW w:w="237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0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P5=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osis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1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2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.500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l/ha</w:t>
                        </w:r>
                      </w:p>
                    </w:tc>
                    <w:tc>
                      <w:tcPr>
                        <w:tcW w:w="187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0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24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bc</w:t>
                        </w:r>
                      </w:p>
                    </w:tc>
                  </w:tr>
                </w:tbl>
                <w:p>
                  <w:pPr>
                    <w:jc w:val="left"/>
                  </w:pPr>
                </w:p>
              </w:txbxContent>
            </v:textbox>
            <w10:wrap type="none"/>
          </v:shape>
        </w:pic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Uji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Pupuk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Cair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C)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naman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nis</w:t>
      </w:r>
    </w:p>
    <w:p>
      <w:pPr>
        <w:rPr>
          <w:sz w:val="10"/>
          <w:szCs w:val="10"/>
        </w:rPr>
        <w:jc w:val="left"/>
        <w:spacing w:before="3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  <w:sectPr>
          <w:type w:val="continuous"/>
          <w:pgSz w:w="12240" w:h="18720"/>
          <w:pgMar w:top="1240" w:bottom="280" w:left="1600" w:right="1580"/>
        </w:sectPr>
      </w:pPr>
      <w:r>
        <w:rPr>
          <w:sz w:val="20"/>
          <w:szCs w:val="20"/>
        </w:rPr>
      </w:r>
    </w:p>
    <w:p>
      <w:pPr>
        <w:rPr>
          <w:sz w:val="11"/>
          <w:szCs w:val="11"/>
        </w:rPr>
        <w:jc w:val="left"/>
        <w:spacing w:before="6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exact" w:line="240"/>
        <w:ind w:left="102" w:right="-36"/>
      </w:pPr>
      <w:r>
        <w:pict>
          <v:shape type="#_x0000_t202" style="position:absolute;margin-left:84.79pt;margin-top:-100.847pt;width:211.83pt;height:101.26pt;mso-position-horizontal-relative:page;mso-position-vertical-relative:paragraph;z-index:-795" filled="f" stroked="f">
            <v:textbox inset="0,0,0,0">
              <w:txbxContent>
                <w:tbl>
                  <w:tblPr>
                    <w:tblW w:w="0" w:type="auto"/>
                    <w:tblLook w:val="01E0"/>
                    <w:jc w:val="left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/>
                  <w:tr>
                    <w:trPr>
                      <w:trHeight w:val="286" w:hRule="exact"/>
                    </w:trPr>
                    <w:tc>
                      <w:tcPr>
                        <w:tcW w:w="2518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77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Pe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4"/>
                            <w:szCs w:val="24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la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4"/>
                            <w:szCs w:val="24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n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234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Rat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-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ta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4"/>
                            <w:szCs w:val="24"/>
                          </w:rPr>
                          <w:t>(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4"/>
                            <w:szCs w:val="24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)</w:t>
                        </w:r>
                      </w:p>
                    </w:tc>
                  </w:tr>
                  <w:tr>
                    <w:trPr>
                      <w:trHeight w:val="288" w:hRule="exact"/>
                    </w:trPr>
                    <w:tc>
                      <w:tcPr>
                        <w:tcW w:w="2518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0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P0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=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ont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4"/>
                            <w:szCs w:val="24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ol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0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30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4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,5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a</w:t>
                        </w:r>
                      </w:p>
                    </w:tc>
                  </w:tr>
                  <w:tr>
                    <w:trPr>
                      <w:trHeight w:val="286" w:hRule="exact"/>
                    </w:trPr>
                    <w:tc>
                      <w:tcPr>
                        <w:tcW w:w="2518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0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P1=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osis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2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500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l/ha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0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21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8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,0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c</w:t>
                        </w:r>
                      </w:p>
                    </w:tc>
                  </w:tr>
                  <w:tr>
                    <w:trPr>
                      <w:trHeight w:val="286" w:hRule="exact"/>
                    </w:trPr>
                    <w:tc>
                      <w:tcPr>
                        <w:tcW w:w="2518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0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P2=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osis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000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l/ha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0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23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3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,0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b</w:t>
                        </w:r>
                      </w:p>
                    </w:tc>
                  </w:tr>
                  <w:tr>
                    <w:trPr>
                      <w:trHeight w:val="286" w:hRule="exact"/>
                    </w:trPr>
                    <w:tc>
                      <w:tcPr>
                        <w:tcW w:w="2518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0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P3=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osis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7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500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l/ha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0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21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4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,5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c</w:t>
                        </w:r>
                      </w:p>
                    </w:tc>
                  </w:tr>
                  <w:tr>
                    <w:trPr>
                      <w:trHeight w:val="286" w:hRule="exact"/>
                    </w:trPr>
                    <w:tc>
                      <w:tcPr>
                        <w:tcW w:w="2518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0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P4=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osis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10.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4"/>
                            <w:szCs w:val="24"/>
                          </w:rPr>
                          <w:t>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00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l/ha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0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18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9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,5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d</w:t>
                        </w:r>
                      </w:p>
                    </w:tc>
                  </w:tr>
                  <w:tr>
                    <w:trPr>
                      <w:trHeight w:val="288" w:hRule="exact"/>
                    </w:trPr>
                    <w:tc>
                      <w:tcPr>
                        <w:tcW w:w="2518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0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P5=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osis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1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2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.500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l/ha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0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20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9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,5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c</w:t>
                        </w:r>
                      </w:p>
                    </w:tc>
                  </w:tr>
                </w:tbl>
                <w:p>
                  <w:pPr>
                    <w:jc w:val="left"/>
                  </w:pPr>
                </w:p>
              </w:txbxContent>
            </v:textbox>
            <w10:wrap type="none"/>
          </v:shape>
        </w:pic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tera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uti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huruf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raf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0,05</w:t>
      </w:r>
    </w:p>
    <w:p>
      <w:pPr>
        <w:rPr>
          <w:sz w:val="26"/>
          <w:szCs w:val="26"/>
        </w:rPr>
        <w:jc w:val="left"/>
        <w:spacing w:before="13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02" w:right="1146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7.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npa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lobot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02" w:right="-41" w:firstLine="42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lisis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rlih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rl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P0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rik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rkelob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ting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rl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P1,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P2,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P3,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P4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P5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berb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32"/>
        <w:ind w:right="79"/>
      </w:pPr>
      <w:r>
        <w:br w:type="column"/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tera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uti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huruf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raf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0,05</w:t>
      </w:r>
    </w:p>
    <w:p>
      <w:pPr>
        <w:rPr>
          <w:sz w:val="24"/>
          <w:szCs w:val="24"/>
        </w:rPr>
        <w:jc w:val="left"/>
        <w:spacing w:before="2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right="3081"/>
      </w:pPr>
      <w:r>
        <w:rPr>
          <w:rFonts w:cs="Times New Roman" w:hAnsi="Times New Roman" w:eastAsia="Times New Roman" w:ascii="Times New Roman"/>
          <w:spacing w:val="-3"/>
          <w:w w:val="11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5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5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10"/>
          <w:sz w:val="24"/>
          <w:szCs w:val="24"/>
        </w:rPr>
        <w:t>bahasan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1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right="76" w:firstLine="42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rlih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rl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trol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mberi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400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/ha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(96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/b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.36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350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/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/b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KCl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right="7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100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/ha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r/bed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rik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ting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erian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dosis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50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l/ha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right="75" w:firstLine="427"/>
        <w:sectPr>
          <w:type w:val="continuous"/>
          <w:pgSz w:w="12240" w:h="18720"/>
          <w:pgMar w:top="1240" w:bottom="280" w:left="1600" w:right="1580"/>
          <w:cols w:num="2" w:equalWidth="off">
            <w:col w:w="4409" w:space="228"/>
            <w:col w:w="4423"/>
          </w:cols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Pupuk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SP36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KCl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sumber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18" w:lineRule="exact" w:line="200"/>
        <w:sectPr>
          <w:pgMar w:header="731" w:footer="772" w:top="1240" w:bottom="280" w:left="1600" w:right="1580"/>
          <w:pgSz w:w="12240" w:h="18720"/>
        </w:sectPr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32" w:lineRule="exact" w:line="260"/>
        <w:ind w:left="102" w:right="-46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juml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n.Unsur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dibut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juml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moni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position w:val="11"/>
          <w:sz w:val="16"/>
          <w:szCs w:val="16"/>
        </w:rPr>
        <w:t>+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uns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nitr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adal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ns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rtu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tatif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dari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mbu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ber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arna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hij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p.S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lain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itu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usun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pl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sma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berp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ntuk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ot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in.(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oviza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00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exact" w:line="260"/>
        <w:ind w:left="102" w:right="-41" w:firstLine="42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dibut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juml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adal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tosint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.Sel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mbun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biji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Rins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06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exact" w:line="260"/>
        <w:ind w:left="102" w:right="-41" w:firstLine="427"/>
      </w:pP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rna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tang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rl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njut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ebab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nj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il.T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sfor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exact" w:line="260"/>
        <w:ind w:left="102" w:right="-37"/>
      </w:pP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ntuk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6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ion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6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PO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position w:val="10"/>
          <w:sz w:val="16"/>
          <w:szCs w:val="16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position w:val="10"/>
          <w:sz w:val="16"/>
          <w:szCs w:val="16"/>
        </w:rPr>
        <w:t>   </w:t>
      </w:r>
      <w:r>
        <w:rPr>
          <w:rFonts w:cs="Times New Roman" w:hAnsi="Times New Roman" w:eastAsia="Times New Roman" w:ascii="Times New Roman"/>
          <w:spacing w:val="36"/>
          <w:w w:val="100"/>
          <w:position w:val="10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6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ion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6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tof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sf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11" w:lineRule="exact" w:line="260"/>
        <w:ind w:left="102" w:right="-41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position w:val="11"/>
          <w:sz w:val="16"/>
          <w:szCs w:val="16"/>
        </w:rPr>
        <w:t>=</w:t>
      </w:r>
      <w:r>
        <w:rPr>
          <w:rFonts w:cs="Times New Roman" w:hAnsi="Times New Roman" w:eastAsia="Times New Roman" w:ascii="Times New Roman"/>
          <w:spacing w:val="1"/>
          <w:w w:val="100"/>
          <w:position w:val="11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),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itu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-3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dis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pir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sf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os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t.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dar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opt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sf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saat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umb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ve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tatif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0,3</w:t>
      </w:r>
      <w:r>
        <w:rPr>
          <w:rFonts w:cs="Times New Roman" w:hAnsi="Times New Roman" w:eastAsia="Times New Roman" w:ascii="Times New Roman"/>
          <w:spacing w:val="-3"/>
          <w:w w:val="100"/>
          <w:position w:val="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0,5%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dari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no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im,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12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exact" w:line="260"/>
        <w:ind w:left="102" w:right="-46" w:firstLine="42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lium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tiga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telah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lium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mpun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position w:val="11"/>
          <w:sz w:val="16"/>
          <w:szCs w:val="16"/>
        </w:rPr>
        <w:t>+</w:t>
      </w:r>
      <w:r>
        <w:rPr>
          <w:rFonts w:cs="Times New Roman" w:hAnsi="Times New Roman" w:eastAsia="Times New Roman" w:ascii="Times New Roman"/>
          <w:spacing w:val="24"/>
          <w:w w:val="100"/>
          <w:position w:val="11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.Kalium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olo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uns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6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mobil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59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59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l,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ing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lan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-8"/>
          <w:w w:val="100"/>
          <w:position w:val="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lem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flo</w:t>
      </w:r>
      <w:r>
        <w:rPr>
          <w:rFonts w:cs="Times New Roman" w:hAnsi="Times New Roman" w:eastAsia="Times New Roman" w:ascii="Times New Roman"/>
          <w:spacing w:val="-3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m.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lium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ak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sitopl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sma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(Rins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00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).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Se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ara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umum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lium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ntara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lain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ntuk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kut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ohidrat,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talis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tor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ntuk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ot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in,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iat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uns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min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l,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tr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lk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ksi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orga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ik,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ikk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rtu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rin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rist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m,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tur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stom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ta,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mempe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tang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hi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tid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mud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bo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ktif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sung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tid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lin</w:t>
      </w:r>
      <w:r>
        <w:rPr>
          <w:rFonts w:cs="Times New Roman" w:hAnsi="Times New Roman" w:eastAsia="Times New Roman" w:ascii="Times New Roman"/>
          <w:spacing w:val="-3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ohid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h,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mbu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biji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nj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ih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risi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t,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nin</w:t>
      </w:r>
      <w:r>
        <w:rPr>
          <w:rFonts w:cs="Times New Roman" w:hAnsi="Times New Roman" w:eastAsia="Times New Roman" w:ascii="Times New Roman"/>
          <w:spacing w:val="-3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litas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ntuk,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/>
        <w:ind w:right="77"/>
      </w:pPr>
      <w:r>
        <w:br w:type="column"/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rna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akit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lium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ebab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nj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nj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onim,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right="75" w:firstLine="42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Pupuk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Cair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C)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rm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nfa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mensubstitusi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sumb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aman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bisa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skipun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njut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fisik,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kimia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biolo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h.S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ntoso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01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ebutk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berm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aat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litas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ntitas,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litas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rkel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njut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nj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ktifit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right="75" w:firstLine="42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ting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dosis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diberik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nis.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litian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jukk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50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l/ha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perl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litian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plik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daun,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mulut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.Stom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rlu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ntr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tubuh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n.S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stom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miliki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sitas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tas.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rbeda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sumb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sec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ss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ikuti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ssa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79"/>
        <w:ind w:right="76" w:firstLine="427"/>
        <w:sectPr>
          <w:type w:val="continuous"/>
          <w:pgSz w:w="12240" w:h="18720"/>
          <w:pgMar w:top="1240" w:bottom="280" w:left="1600" w:right="1580"/>
          <w:cols w:num="2" w:equalWidth="off">
            <w:col w:w="4409" w:space="229"/>
            <w:col w:w="4422"/>
          </w:cols>
        </w:sectPr>
      </w:pP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Pupuk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nik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cair</w:t>
      </w:r>
      <w:r>
        <w:rPr>
          <w:rFonts w:cs="Times New Roman" w:hAnsi="Times New Roman" w:eastAsia="Times New Roman" w:ascii="Times New Roman"/>
          <w:color w:val="1C1B0F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1C1B0F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akan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plik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sik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color w:val="1C1B0F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lal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color w:val="1C1B0F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1C1B0F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1C1B0F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1C1B0F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1C1B0F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1C1B0F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mik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1C1B0F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1C1B0F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nik.Pu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color w:val="1C1B0F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1C1B0F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nik</w:t>
      </w:r>
      <w:r>
        <w:rPr>
          <w:rFonts w:cs="Times New Roman" w:hAnsi="Times New Roman" w:eastAsia="Times New Roman" w:ascii="Times New Roman"/>
          <w:color w:val="1C1B0F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ir</w:t>
      </w:r>
      <w:r>
        <w:rPr>
          <w:rFonts w:cs="Times New Roman" w:hAnsi="Times New Roman" w:eastAsia="Times New Roman" w:ascii="Times New Roman"/>
          <w:color w:val="1C1B0F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lain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iki</w:t>
      </w:r>
      <w:r>
        <w:rPr>
          <w:rFonts w:cs="Times New Roman" w:hAnsi="Times New Roman" w:eastAsia="Times New Roman" w:ascii="Times New Roman"/>
          <w:color w:val="1C1B0F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sif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1C1B0F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fisik,</w:t>
      </w:r>
      <w:r>
        <w:rPr>
          <w:rFonts w:cs="Times New Roman" w:hAnsi="Times New Roman" w:eastAsia="Times New Roman" w:ascii="Times New Roman"/>
          <w:color w:val="1C1B0F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kimia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1C1B0F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biolo</w:t>
      </w:r>
      <w:r>
        <w:rPr>
          <w:rFonts w:cs="Times New Roman" w:hAnsi="Times New Roman" w:eastAsia="Times New Roman" w:ascii="Times New Roman"/>
          <w:color w:val="1C1B0F"/>
          <w:spacing w:val="-4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h,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1C1B0F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1C1B0F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color w:val="1C1B0F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nin</w:t>
      </w:r>
      <w:r>
        <w:rPr>
          <w:rFonts w:cs="Times New Roman" w:hAnsi="Times New Roman" w:eastAsia="Times New Roman" w:ascii="Times New Roman"/>
          <w:color w:val="1C1B0F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1C1B0F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od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ksi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color w:val="1C1B0F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1C1B0F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color w:val="1C1B0F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tk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1C1B0F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litas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od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1C1B0F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gu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1C1B0F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1C1B0F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1C1B0F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1C1B0F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unaan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color w:val="1C1B0F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no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nik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color w:val="1C1B0F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color w:val="1C1B0F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color w:val="1C1B0F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lte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tif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18" w:lineRule="exact" w:line="200"/>
        <w:sectPr>
          <w:pgMar w:header="731" w:footer="772" w:top="1240" w:bottom="280" w:left="1600" w:right="1580"/>
          <w:pgSz w:w="12240" w:h="18720"/>
        </w:sectPr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/>
        <w:ind w:left="102" w:right="-32"/>
      </w:pP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nti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color w:val="1C1B0F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color w:val="1C1B0F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1C1B0F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color w:val="1C1B0F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(P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1C1B0F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color w:val="1C1B0F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S.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02" w:right="-41"/>
      </w:pP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20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7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.R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hmi,</w:t>
      </w:r>
      <w:r>
        <w:rPr>
          <w:rFonts w:cs="Times New Roman" w:hAnsi="Times New Roman" w:eastAsia="Times New Roman" w:ascii="Times New Roman"/>
          <w:color w:val="1C1B0F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1C1B0F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umi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color w:val="1C1B0F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00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7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mberi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1C1B0F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1C1B0F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nik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cair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1C1B0F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tik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1C1B0F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1C1B0F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ns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ntr</w:t>
      </w:r>
      <w:r>
        <w:rPr>
          <w:rFonts w:cs="Times New Roman" w:hAnsi="Times New Roman" w:eastAsia="Times New Roman" w:ascii="Times New Roman"/>
          <w:color w:val="1C1B0F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color w:val="1C1B0F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tau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dosis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plik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color w:val="1C1B0F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1C1B0F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n.B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rdas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rkan</w:t>
      </w:r>
      <w:r>
        <w:rPr>
          <w:rFonts w:cs="Times New Roman" w:hAnsi="Times New Roman" w:eastAsia="Times New Roman" w:ascii="Times New Roman"/>
          <w:color w:val="1C1B0F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1C1B0F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litian</w:t>
      </w:r>
      <w:r>
        <w:rPr>
          <w:rFonts w:cs="Times New Roman" w:hAnsi="Times New Roman" w:eastAsia="Times New Roman" w:ascii="Times New Roman"/>
          <w:color w:val="1C1B0F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nu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jukk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1C1B0F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1C1B0F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nik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lal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1C1B0F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rik</w:t>
      </w:r>
      <w:r>
        <w:rPr>
          <w:rFonts w:cs="Times New Roman" w:hAnsi="Times New Roman" w:eastAsia="Times New Roman" w:ascii="Times New Roman"/>
          <w:color w:val="1C1B0F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rtu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1C1B0F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1C1B0F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color w:val="1C1B0F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1C1B0F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ih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color w:val="1C1B0F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rip</w:t>
      </w:r>
      <w:r>
        <w:rPr>
          <w:rFonts w:cs="Times New Roman" w:hAnsi="Times New Roman" w:eastAsia="Times New Roman" w:ascii="Times New Roman"/>
          <w:color w:val="1C1B0F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1C1B0F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1C1B0F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lal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1C1B0F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tanah.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Sem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kin</w:t>
      </w:r>
      <w:r>
        <w:rPr>
          <w:rFonts w:cs="Times New Roman" w:hAnsi="Times New Roman" w:eastAsia="Times New Roman" w:ascii="Times New Roman"/>
          <w:color w:val="1C1B0F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ting</w:t>
      </w:r>
      <w:r>
        <w:rPr>
          <w:rFonts w:cs="Times New Roman" w:hAnsi="Times New Roman" w:eastAsia="Times New Roman" w:ascii="Times New Roman"/>
          <w:color w:val="1C1B0F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1C1B0F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dosis</w:t>
      </w:r>
      <w:r>
        <w:rPr>
          <w:rFonts w:cs="Times New Roman" w:hAnsi="Times New Roman" w:eastAsia="Times New Roman" w:ascii="Times New Roman"/>
          <w:color w:val="1C1B0F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1C1B0F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puk</w:t>
      </w:r>
      <w:r>
        <w:rPr>
          <w:rFonts w:cs="Times New Roman" w:hAnsi="Times New Roman" w:eastAsia="Times New Roman" w:ascii="Times New Roman"/>
          <w:color w:val="1C1B0F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color w:val="1C1B0F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rik</w:t>
      </w:r>
      <w:r>
        <w:rPr>
          <w:rFonts w:cs="Times New Roman" w:hAnsi="Times New Roman" w:eastAsia="Times New Roman" w:ascii="Times New Roman"/>
          <w:color w:val="1C1B0F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color w:val="1C1B0F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1C1B0F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1C1B0F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uns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1C1B0F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color w:val="1C1B0F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dit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rima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1C1B0F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kin</w:t>
      </w:r>
      <w:r>
        <w:rPr>
          <w:rFonts w:cs="Times New Roman" w:hAnsi="Times New Roman" w:eastAsia="Times New Roman" w:ascii="Times New Roman"/>
          <w:color w:val="1C1B0F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ting</w:t>
      </w:r>
      <w:r>
        <w:rPr>
          <w:rFonts w:cs="Times New Roman" w:hAnsi="Times New Roman" w:eastAsia="Times New Roman" w:ascii="Times New Roman"/>
          <w:color w:val="1C1B0F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i,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itu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pula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1C1B0F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1C1B0F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1C1B0F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1C1B0F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kin</w:t>
      </w:r>
      <w:r>
        <w:rPr>
          <w:rFonts w:cs="Times New Roman" w:hAnsi="Times New Roman" w:eastAsia="Times New Roman" w:ascii="Times New Roman"/>
          <w:color w:val="1C1B0F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rin</w:t>
      </w:r>
      <w:r>
        <w:rPr>
          <w:rFonts w:cs="Times New Roman" w:hAnsi="Times New Roman" w:eastAsia="Times New Roman" w:ascii="Times New Roman"/>
          <w:color w:val="1C1B0F"/>
          <w:spacing w:val="-4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1C1B0F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1C1B0F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kwensi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plik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color w:val="1C1B0F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color w:val="1C1B0F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color w:val="1C1B0F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dil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1C1B0F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color w:val="1C1B0F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color w:val="1C1B0F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1C1B0F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1C1B0F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uns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1C1B0F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juga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kin</w:t>
      </w:r>
      <w:r>
        <w:rPr>
          <w:rFonts w:cs="Times New Roman" w:hAnsi="Times New Roman" w:eastAsia="Times New Roman" w:ascii="Times New Roman"/>
          <w:color w:val="1C1B0F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ting</w:t>
      </w:r>
      <w:r>
        <w:rPr>
          <w:rFonts w:cs="Times New Roman" w:hAnsi="Times New Roman" w:eastAsia="Times New Roman" w:ascii="Times New Roman"/>
          <w:color w:val="1C1B0F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i.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mun</w:t>
      </w:r>
      <w:r>
        <w:rPr>
          <w:rFonts w:cs="Times New Roman" w:hAnsi="Times New Roman" w:eastAsia="Times New Roman" w:ascii="Times New Roman"/>
          <w:color w:val="1C1B0F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1C1B0F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1C1B0F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1C1B0F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dosis</w:t>
      </w:r>
      <w:r>
        <w:rPr>
          <w:rFonts w:cs="Times New Roman" w:hAnsi="Times New Roman" w:eastAsia="Times New Roman" w:ascii="Times New Roman"/>
          <w:color w:val="1C1B0F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rl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bi</w:t>
      </w:r>
      <w:r>
        <w:rPr>
          <w:rFonts w:cs="Times New Roman" w:hAnsi="Times New Roman" w:eastAsia="Times New Roman" w:ascii="Times New Roman"/>
          <w:color w:val="1C1B0F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1C1B0F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justru</w:t>
      </w:r>
      <w:r>
        <w:rPr>
          <w:rFonts w:cs="Times New Roman" w:hAnsi="Times New Roman" w:eastAsia="Times New Roman" w:ascii="Times New Roman"/>
          <w:color w:val="1C1B0F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kib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tk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1C1B0F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timbuln</w:t>
      </w:r>
      <w:r>
        <w:rPr>
          <w:rFonts w:cs="Times New Roman" w:hAnsi="Times New Roman" w:eastAsia="Times New Roman" w:ascii="Times New Roman"/>
          <w:color w:val="1C1B0F"/>
          <w:spacing w:val="-6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jala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1C1B0F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color w:val="1C1B0F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1C1B0F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kar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color w:val="1C1B0F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itu,</w:t>
      </w:r>
      <w:r>
        <w:rPr>
          <w:rFonts w:cs="Times New Roman" w:hAnsi="Times New Roman" w:eastAsia="Times New Roman" w:ascii="Times New Roman"/>
          <w:color w:val="1C1B0F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milih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dosis</w:t>
      </w:r>
      <w:r>
        <w:rPr>
          <w:rFonts w:cs="Times New Roman" w:hAnsi="Times New Roman" w:eastAsia="Times New Roman" w:ascii="Times New Roman"/>
          <w:color w:val="1C1B0F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1C1B0F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perlu</w:t>
      </w:r>
      <w:r>
        <w:rPr>
          <w:rFonts w:cs="Times New Roman" w:hAnsi="Times New Roman" w:eastAsia="Times New Roman" w:ascii="Times New Roman"/>
          <w:color w:val="1C1B0F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dik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ui</w:t>
      </w:r>
      <w:r>
        <w:rPr>
          <w:rFonts w:cs="Times New Roman" w:hAnsi="Times New Roman" w:eastAsia="Times New Roman" w:ascii="Times New Roman"/>
          <w:color w:val="1C1B0F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1C1B0F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liti</w:t>
      </w:r>
      <w:r>
        <w:rPr>
          <w:rFonts w:cs="Times New Roman" w:hAnsi="Times New Roman" w:eastAsia="Times New Roman" w:ascii="Times New Roman"/>
          <w:color w:val="1C1B0F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1C1B0F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1C1B0F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dip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leh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lal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1C1B0F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1C1B0F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guji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1C1B0F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1C1B0F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uji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1C1B0F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color w:val="1C1B0F"/>
          <w:spacing w:val="-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1C1B0F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1C1B0F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C1B0F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02" w:right="2645"/>
      </w:pPr>
      <w:r>
        <w:rPr>
          <w:rFonts w:cs="Times New Roman" w:hAnsi="Times New Roman" w:eastAsia="Times New Roman" w:ascii="Times New Roman"/>
          <w:spacing w:val="-3"/>
          <w:w w:val="108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7"/>
          <w:sz w:val="24"/>
          <w:szCs w:val="24"/>
        </w:rPr>
        <w:t>ESIM</w:t>
      </w:r>
      <w:r>
        <w:rPr>
          <w:rFonts w:cs="Times New Roman" w:hAnsi="Times New Roman" w:eastAsia="Times New Roman" w:ascii="Times New Roman"/>
          <w:spacing w:val="-2"/>
          <w:w w:val="107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3"/>
          <w:sz w:val="24"/>
          <w:szCs w:val="24"/>
        </w:rPr>
        <w:t>UL</w:t>
      </w:r>
      <w:r>
        <w:rPr>
          <w:rFonts w:cs="Times New Roman" w:hAnsi="Times New Roman" w:eastAsia="Times New Roman" w:ascii="Times New Roman"/>
          <w:spacing w:val="-2"/>
          <w:w w:val="103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sz w:val="26"/>
          <w:szCs w:val="26"/>
        </w:rPr>
        <w:jc w:val="left"/>
        <w:spacing w:before="9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385" w:right="-41" w:hanging="28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Pupuk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Cair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pertumb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nis.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385" w:right="-39" w:hanging="28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400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/ha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9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/b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36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350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/ha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/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KCl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100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/ha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/b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mberik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terting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tabs>
          <w:tab w:pos="1360" w:val="left"/>
        </w:tabs>
        <w:jc w:val="both"/>
        <w:ind w:left="385" w:right="-39" w:hanging="28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dosis</w:t>
        <w:tab/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50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l/ha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rik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optim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bila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in..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34"/>
      </w:pPr>
      <w:r>
        <w:br w:type="column"/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TAR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1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4"/>
          <w:szCs w:val="24"/>
        </w:rPr>
        <w:t>UST</w:t>
      </w:r>
      <w:r>
        <w:rPr>
          <w:rFonts w:cs="Times New Roman" w:hAnsi="Times New Roman" w:eastAsia="Times New Roman" w:ascii="Times New Roman"/>
          <w:spacing w:val="-2"/>
          <w:w w:val="102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4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1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di.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3.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ok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427" w:right="1271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nis.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a.bl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spot.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onim.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19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9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Corn,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3"/>
          <w:sz w:val="24"/>
          <w:szCs w:val="24"/>
        </w:rPr>
        <w:t>Cor</w:t>
      </w:r>
      <w:r>
        <w:rPr>
          <w:rFonts w:cs="Times New Roman" w:hAnsi="Times New Roman" w:eastAsia="Times New Roman" w:ascii="Times New Roman"/>
          <w:spacing w:val="-3"/>
          <w:w w:val="103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427" w:right="2202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Sw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427" w:right="74" w:hanging="42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---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---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Pupuk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Pestisid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427" w:right="78" w:hanging="42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kulu.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ulu.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427" w:right="74" w:hanging="42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erian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Ros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lla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isc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ariffa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Skrip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udid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Fakultas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iv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rsit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las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sw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S.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19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udida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nis.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427" w:right="1560"/>
      </w:pP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Penat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427" w:right="74" w:hanging="427"/>
      </w:pP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idar,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Surtin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lden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lmiah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ttjik,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9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98.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427" w:right="1782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ss.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tabs>
          <w:tab w:pos="1440" w:val="left"/>
        </w:tabs>
        <w:jc w:val="both"/>
        <w:spacing w:before="1" w:lineRule="exact" w:line="260"/>
        <w:ind w:left="427" w:right="75" w:hanging="42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aruh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erian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Pupuk</w:t>
        <w:tab/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Cair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(Sol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.).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lmiah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tomi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isiolo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Vol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Rins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Pupuk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427" w:right="1459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Sw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427" w:right="77" w:hanging="42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toso,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shi.</w:t>
      </w:r>
      <w:hyperlink r:id="rId8"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w</w:t>
        </w:r>
        <w:r>
          <w:rPr>
            <w:rFonts w:cs="Times New Roman" w:hAnsi="Times New Roman" w:eastAsia="Times New Roman" w:ascii="Times New Roman"/>
            <w:spacing w:val="-2"/>
            <w:w w:val="100"/>
            <w:sz w:val="24"/>
            <w:szCs w:val="24"/>
          </w:rPr>
          <w:t>w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w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.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s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a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ntoso</w:t>
        </w:r>
        <w:r>
          <w:rPr>
            <w:rFonts w:cs="Times New Roman" w:hAnsi="Times New Roman" w:eastAsia="Times New Roman" w:ascii="Times New Roman"/>
            <w:spacing w:val="-2"/>
            <w:w w:val="100"/>
            <w:sz w:val="24"/>
            <w:szCs w:val="24"/>
          </w:rPr>
          <w:t>u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rib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.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w</w:t>
        </w:r>
        <w:r>
          <w:rPr>
            <w:rFonts w:cs="Times New Roman" w:hAnsi="Times New Roman" w:eastAsia="Times New Roman" w:ascii="Times New Roman"/>
            <w:spacing w:val="-2"/>
            <w:w w:val="100"/>
            <w:sz w:val="24"/>
            <w:szCs w:val="24"/>
          </w:rPr>
          <w:t>o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r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d</w:t>
        </w:r>
        <w:r>
          <w:rPr>
            <w:rFonts w:cs="Times New Roman" w:hAnsi="Times New Roman" w:eastAsia="Times New Roman" w:ascii="Times New Roman"/>
            <w:spacing w:val="2"/>
            <w:w w:val="100"/>
            <w:sz w:val="24"/>
            <w:szCs w:val="24"/>
          </w:rPr>
          <w:t>p</w:t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</w:rPr>
          <w:t>r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e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ss</w:t>
        </w:r>
      </w:hyperlink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ti,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S.,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ipto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427" w:right="7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ktifit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Air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Stek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3"/>
          <w:sz w:val="24"/>
          <w:szCs w:val="24"/>
        </w:rPr>
        <w:t>Pip</w:t>
      </w:r>
      <w:r>
        <w:rPr>
          <w:rFonts w:cs="Times New Roman" w:hAnsi="Times New Roman" w:eastAsia="Times New Roman" w:ascii="Times New Roman"/>
          <w:spacing w:val="-2"/>
          <w:w w:val="103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17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17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trofra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hl.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riv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o.2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7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102</w:t>
      </w:r>
    </w:p>
    <w:sectPr>
      <w:type w:val="continuous"/>
      <w:pgSz w:w="12240" w:h="18720"/>
      <w:pgMar w:top="1240" w:bottom="280" w:left="1600" w:right="1580"/>
      <w:cols w:num="2" w:equalWidth="off">
        <w:col w:w="4409" w:space="229"/>
        <w:col w:w="4422"/>
      </w:cols>
    </w:sectPr>
  </w:body>
</w:document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513.982pt;margin-top:886.394pt;width:15.079pt;height:13.04pt;mso-position-horizontal-relative:page;mso-position-vertical-relative:page;z-index:-801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2"/>
                    <w:szCs w:val="22"/>
                  </w:rPr>
                  <w:jc w:val="left"/>
                  <w:spacing w:lineRule="exact" w:line="240"/>
                  <w:ind w:left="40"/>
                </w:pPr>
                <w:r>
                  <w:rPr>
                    <w:rFonts w:cs="Times New Roman" w:hAnsi="Times New Roman" w:eastAsia="Times New Roman" w:ascii="Times New Roman"/>
                    <w:sz w:val="22"/>
                    <w:szCs w:val="22"/>
                  </w:rPr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2"/>
                    <w:szCs w:val="22"/>
                  </w:rPr>
                  <w:instrText> PAGE </w:instrText>
                </w:r>
                <w:r>
                  <w:fldChar w:fldCharType="separate"/>
                </w:r>
                <w:r>
                  <w:t>43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2"/>
                    <w:szCs w:val="22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84.0838pt;margin-top:35.5439pt;width:173.384pt;height:27.8pt;mso-position-horizontal-relative:page;mso-position-vertical-relative:page;z-index:-803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4"/>
                    <w:szCs w:val="24"/>
                  </w:rPr>
                  <w:jc w:val="left"/>
                  <w:spacing w:lineRule="exact" w:line="260"/>
                  <w:ind w:left="20"/>
                </w:pP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N</w:t>
                </w:r>
                <w:r>
                  <w:rPr>
                    <w:rFonts w:cs="Times New Roman" w:hAnsi="Times New Roman" w:eastAsia="Times New Roman" w:ascii="Times New Roman"/>
                    <w:spacing w:val="-2"/>
                    <w:w w:val="100"/>
                    <w:sz w:val="24"/>
                    <w:szCs w:val="24"/>
                  </w:rPr>
                  <w:t>u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rs</w:t>
                </w:r>
                <w:r>
                  <w:rPr>
                    <w:rFonts w:cs="Times New Roman" w:hAnsi="Times New Roman" w:eastAsia="Times New Roman" w:ascii="Times New Roman"/>
                    <w:spacing w:val="-2"/>
                    <w:w w:val="100"/>
                    <w:sz w:val="24"/>
                    <w:szCs w:val="24"/>
                  </w:rPr>
                  <w:t>e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ha</w:t>
                </w:r>
                <w:r>
                  <w:rPr>
                    <w:rFonts w:cs="Times New Roman" w:hAnsi="Times New Roman" w:eastAsia="Times New Roman" w:ascii="Times New Roman"/>
                    <w:spacing w:val="1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&amp;</w:t>
                </w:r>
                <w:r>
                  <w:rPr>
                    <w:rFonts w:cs="Times New Roman" w:hAnsi="Times New Roman" w:eastAsia="Times New Roman" w:ascii="Times New Roman"/>
                    <w:spacing w:val="-2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Mul</w:t>
                </w:r>
                <w:r>
                  <w:rPr>
                    <w:rFonts w:cs="Times New Roman" w:hAnsi="Times New Roman" w:eastAsia="Times New Roman" w:ascii="Times New Roman"/>
                    <w:spacing w:val="-2"/>
                    <w:w w:val="100"/>
                    <w:sz w:val="24"/>
                    <w:szCs w:val="24"/>
                  </w:rPr>
                  <w:t>a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tsih</w:t>
                </w:r>
              </w:p>
              <w:p>
                <w:pPr>
                  <w:rPr>
                    <w:rFonts w:cs="Times New Roman" w:hAnsi="Times New Roman" w:eastAsia="Times New Roman" w:ascii="Times New Roman"/>
                    <w:sz w:val="24"/>
                    <w:szCs w:val="24"/>
                  </w:rPr>
                  <w:jc w:val="left"/>
                  <w:ind w:left="20" w:right="-36"/>
                </w:pP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Ke</w:t>
                </w:r>
                <w:r>
                  <w:rPr>
                    <w:rFonts w:cs="Times New Roman" w:hAnsi="Times New Roman" w:eastAsia="Times New Roman" w:ascii="Times New Roman"/>
                    <w:spacing w:val="-2"/>
                    <w:w w:val="100"/>
                    <w:sz w:val="24"/>
                    <w:szCs w:val="24"/>
                  </w:rPr>
                  <w:t>m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a</w:t>
                </w:r>
                <w:r>
                  <w:rPr>
                    <w:rFonts w:cs="Times New Roman" w:hAnsi="Times New Roman" w:eastAsia="Times New Roman" w:ascii="Times New Roman"/>
                    <w:spacing w:val="-2"/>
                    <w:w w:val="100"/>
                    <w:sz w:val="24"/>
                    <w:szCs w:val="24"/>
                  </w:rPr>
                  <w:t>m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pu</w:t>
                </w:r>
                <w:r>
                  <w:rPr>
                    <w:rFonts w:cs="Times New Roman" w:hAnsi="Times New Roman" w:eastAsia="Times New Roman" w:ascii="Times New Roman"/>
                    <w:spacing w:val="-1"/>
                    <w:w w:val="100"/>
                    <w:sz w:val="24"/>
                    <w:szCs w:val="24"/>
                  </w:rPr>
                  <w:t>a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n</w:t>
                </w:r>
                <w:r>
                  <w:rPr>
                    <w:rFonts w:cs="Times New Roman" w:hAnsi="Times New Roman" w:eastAsia="Times New Roman" w:ascii="Times New Roman"/>
                    <w:spacing w:val="-14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-1"/>
                    <w:w w:val="100"/>
                    <w:sz w:val="24"/>
                    <w:szCs w:val="24"/>
                  </w:rPr>
                  <w:t>P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up</w:t>
                </w:r>
                <w:r>
                  <w:rPr>
                    <w:rFonts w:cs="Times New Roman" w:hAnsi="Times New Roman" w:eastAsia="Times New Roman" w:ascii="Times New Roman"/>
                    <w:spacing w:val="-1"/>
                    <w:w w:val="100"/>
                    <w:sz w:val="24"/>
                    <w:szCs w:val="24"/>
                  </w:rPr>
                  <w:t>u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k</w:t>
                </w:r>
                <w:r>
                  <w:rPr>
                    <w:rFonts w:cs="Times New Roman" w:hAnsi="Times New Roman" w:eastAsia="Times New Roman" w:ascii="Times New Roman"/>
                    <w:spacing w:val="-1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-1"/>
                    <w:w w:val="100"/>
                    <w:sz w:val="24"/>
                    <w:szCs w:val="24"/>
                  </w:rPr>
                  <w:t>O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rg</w:t>
                </w:r>
                <w:r>
                  <w:rPr>
                    <w:rFonts w:cs="Times New Roman" w:hAnsi="Times New Roman" w:eastAsia="Times New Roman" w:ascii="Times New Roman"/>
                    <w:spacing w:val="1"/>
                    <w:w w:val="100"/>
                    <w:sz w:val="24"/>
                    <w:szCs w:val="24"/>
                  </w:rPr>
                  <w:t>a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nik</w:t>
                </w:r>
                <w:r>
                  <w:rPr>
                    <w:rFonts w:cs="Times New Roman" w:hAnsi="Times New Roman" w:eastAsia="Times New Roman" w:ascii="Times New Roman"/>
                    <w:spacing w:val="14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7"/>
                    <w:sz w:val="24"/>
                    <w:szCs w:val="24"/>
                  </w:rPr>
                  <w:t>Cai</w:t>
                </w:r>
                <w:r>
                  <w:rPr>
                    <w:rFonts w:cs="Times New Roman" w:hAnsi="Times New Roman" w:eastAsia="Times New Roman" w:ascii="Times New Roman"/>
                    <w:spacing w:val="-1"/>
                    <w:w w:val="107"/>
                    <w:sz w:val="24"/>
                    <w:szCs w:val="24"/>
                  </w:rPr>
                  <w:t>r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...</w:t>
                </w:r>
              </w:p>
            </w:txbxContent>
          </v:textbox>
          <w10:wrap type="none"/>
        </v:shape>
      </w:pict>
    </w:r>
    <w:r>
      <w:pict>
        <v:shape type="#_x0000_t202" style="position:absolute;margin-left:406.162pt;margin-top:35.5439pt;width:121.799pt;height:27.8pt;mso-position-horizontal-relative:page;mso-position-vertical-relative:page;z-index:-802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4"/>
                    <w:szCs w:val="24"/>
                  </w:rPr>
                  <w:jc w:val="left"/>
                  <w:spacing w:lineRule="exact" w:line="260"/>
                  <w:ind w:left="358" w:right="-36"/>
                </w:pPr>
                <w:r>
                  <w:rPr>
                    <w:rFonts w:cs="Times New Roman" w:hAnsi="Times New Roman" w:eastAsia="Times New Roman" w:ascii="Times New Roman"/>
                    <w:spacing w:val="-1"/>
                    <w:w w:val="94"/>
                    <w:sz w:val="24"/>
                    <w:szCs w:val="24"/>
                  </w:rPr>
                  <w:t>J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94"/>
                    <w:sz w:val="24"/>
                    <w:szCs w:val="24"/>
                  </w:rPr>
                  <w:t>U</w:t>
                </w:r>
                <w:r>
                  <w:rPr>
                    <w:rFonts w:cs="Times New Roman" w:hAnsi="Times New Roman" w:eastAsia="Times New Roman" w:ascii="Times New Roman"/>
                    <w:spacing w:val="-2"/>
                    <w:w w:val="94"/>
                    <w:sz w:val="24"/>
                    <w:szCs w:val="24"/>
                  </w:rPr>
                  <w:t>R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94"/>
                    <w:sz w:val="24"/>
                    <w:szCs w:val="24"/>
                  </w:rPr>
                  <w:t>NAL</w:t>
                </w:r>
                <w:r>
                  <w:rPr>
                    <w:rFonts w:cs="Times New Roman" w:hAnsi="Times New Roman" w:eastAsia="Times New Roman" w:ascii="Times New Roman"/>
                    <w:spacing w:val="4"/>
                    <w:w w:val="94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92"/>
                    <w:sz w:val="24"/>
                    <w:szCs w:val="24"/>
                  </w:rPr>
                  <w:t>A</w:t>
                </w:r>
                <w:r>
                  <w:rPr>
                    <w:rFonts w:cs="Times New Roman" w:hAnsi="Times New Roman" w:eastAsia="Times New Roman" w:ascii="Times New Roman"/>
                    <w:spacing w:val="-2"/>
                    <w:w w:val="92"/>
                    <w:sz w:val="24"/>
                    <w:szCs w:val="24"/>
                  </w:rPr>
                  <w:t>G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96"/>
                    <w:sz w:val="24"/>
                    <w:szCs w:val="24"/>
                  </w:rPr>
                  <w:t>R</w:t>
                </w:r>
                <w:r>
                  <w:rPr>
                    <w:rFonts w:cs="Times New Roman" w:hAnsi="Times New Roman" w:eastAsia="Times New Roman" w:ascii="Times New Roman"/>
                    <w:spacing w:val="-2"/>
                    <w:w w:val="96"/>
                    <w:sz w:val="24"/>
                    <w:szCs w:val="24"/>
                  </w:rPr>
                  <w:t>O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Q</w:t>
                </w:r>
                <w:r>
                  <w:rPr>
                    <w:rFonts w:cs="Times New Roman" w:hAnsi="Times New Roman" w:eastAsia="Times New Roman" w:ascii="Times New Roman"/>
                    <w:spacing w:val="-2"/>
                    <w:w w:val="100"/>
                    <w:sz w:val="24"/>
                    <w:szCs w:val="24"/>
                  </w:rPr>
                  <w:t>U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84"/>
                    <w:sz w:val="24"/>
                    <w:szCs w:val="24"/>
                  </w:rPr>
                  <w:t>A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</w:r>
              </w:p>
              <w:p>
                <w:pPr>
                  <w:rPr>
                    <w:rFonts w:cs="Times New Roman" w:hAnsi="Times New Roman" w:eastAsia="Times New Roman" w:ascii="Times New Roman"/>
                    <w:sz w:val="24"/>
                    <w:szCs w:val="24"/>
                  </w:rPr>
                  <w:jc w:val="left"/>
                  <w:ind w:left="20"/>
                </w:pPr>
                <w:r>
                  <w:rPr>
                    <w:rFonts w:cs="Times New Roman" w:hAnsi="Times New Roman" w:eastAsia="Times New Roman" w:ascii="Times New Roman"/>
                    <w:spacing w:val="0"/>
                    <w:w w:val="94"/>
                    <w:sz w:val="24"/>
                    <w:szCs w:val="24"/>
                  </w:rPr>
                  <w:t>Vol.</w:t>
                </w:r>
                <w:r>
                  <w:rPr>
                    <w:rFonts w:cs="Times New Roman" w:hAnsi="Times New Roman" w:eastAsia="Times New Roman" w:ascii="Times New Roman"/>
                    <w:spacing w:val="3"/>
                    <w:w w:val="94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15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N</w:t>
                </w:r>
                <w:r>
                  <w:rPr>
                    <w:rFonts w:cs="Times New Roman" w:hAnsi="Times New Roman" w:eastAsia="Times New Roman" w:ascii="Times New Roman"/>
                    <w:spacing w:val="-1"/>
                    <w:w w:val="100"/>
                    <w:sz w:val="24"/>
                    <w:szCs w:val="24"/>
                  </w:rPr>
                  <w:t>o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.</w:t>
                </w:r>
                <w:r>
                  <w:rPr>
                    <w:rFonts w:cs="Times New Roman" w:hAnsi="Times New Roman" w:eastAsia="Times New Roman" w:ascii="Times New Roman"/>
                    <w:spacing w:val="-15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1,</w:t>
                </w:r>
                <w:r>
                  <w:rPr>
                    <w:rFonts w:cs="Times New Roman" w:hAnsi="Times New Roman" w:eastAsia="Times New Roman" w:ascii="Times New Roman"/>
                    <w:spacing w:val="-1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-1"/>
                    <w:w w:val="100"/>
                    <w:sz w:val="24"/>
                    <w:szCs w:val="24"/>
                  </w:rPr>
                  <w:t>J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uni</w:t>
                </w:r>
                <w:r>
                  <w:rPr>
                    <w:rFonts w:cs="Times New Roman" w:hAnsi="Times New Roman" w:eastAsia="Times New Roman" w:ascii="Times New Roman"/>
                    <w:spacing w:val="13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-1"/>
                    <w:w w:val="100"/>
                    <w:sz w:val="24"/>
                    <w:szCs w:val="24"/>
                  </w:rPr>
                  <w:t>2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017</w:t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theme" Target="theme/theme1.xml"/><Relationship Id="rId3" Type="http://schemas.openxmlformats.org/officeDocument/2006/relationships/header" Target="header1.xml"/><Relationship Id="rId4" Type="http://schemas.openxmlformats.org/officeDocument/2006/relationships/footer" Target="footer1.xml"/><Relationship Id="rId5" Type="http://schemas.openxmlformats.org/officeDocument/2006/relationships/hyperlink" Target="mailto:ristranurseha@yahoo.com" TargetMode="External"/><Relationship Id="rId6" Type="http://schemas.openxmlformats.org/officeDocument/2006/relationships/hyperlink" Target="mailto:Mulatsih596@gmail.com" TargetMode="External"/><Relationship Id="rId7" Type="http://schemas.openxmlformats.org/officeDocument/2006/relationships/image" Target="media/image1.png"/><Relationship Id="rId8" Type="http://schemas.openxmlformats.org/officeDocument/2006/relationships/hyperlink" Target="http://www.santosourib.wordpress" TargetMode="External"/></Relationships>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